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autoSpaceDE w:val="false"/>
        <w:autoSpaceDN w:val="false"/>
        <w:spacing w:before="248" w:lineRule="auto" w:line="240"/>
        <w:ind w:left="2" w:right="1" w:firstLine="0"/>
        <w:jc w:val="center"/>
        <w:rPr>
          <w:rFonts w:ascii="Noto Serif" w:cs="Noto Serif" w:eastAsia="Noto Serif" w:hAnsi="Noto Serif"/>
        </w:rPr>
      </w:pPr>
      <w:bookmarkStart w:id="0" w:name="_GoBack"/>
      <w:bookmarkEnd w:id="0"/>
      <w:r>
        <w:rPr>
          <w:rFonts w:ascii="Arial" w:cs="Arial" w:eastAsia="Arial" w:hAnsi="Arial"/>
          <w:b w:val="false"/>
          <w:bCs w:val="false"/>
          <w:i w:val="false"/>
          <w:iCs w:val="false"/>
          <w:color w:val="auto"/>
          <w:sz w:val="22"/>
          <w:szCs w:val="22"/>
          <w:highlight w:val="none"/>
          <w:vertAlign w:val="baseline"/>
          <w:em w:val="none"/>
          <w:lang w:val="en-US" w:bidi="ar-SA" w:eastAsia="en-US"/>
        </w:rPr>
        <w:drawing>
          <wp:anchor distT="0" distB="0" distL="0" distR="0" simplePos="false" relativeHeight="5" behindDoc="false" locked="false" layoutInCell="true" allowOverlap="true">
            <wp:simplePos x="0" y="0"/>
            <wp:positionH relativeFrom="page">
              <wp:posOffset>5693410</wp:posOffset>
            </wp:positionH>
            <wp:positionV relativeFrom="page">
              <wp:posOffset>260985</wp:posOffset>
            </wp:positionV>
            <wp:extent cx="1356238" cy="1457673"/>
            <wp:effectExtent l="0" t="0" r="0" b="0"/>
            <wp:wrapNone/>
            <wp:docPr id="1026"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3" name="Image1"/>
                    <pic:cNvPicPr/>
                  </pic:nvPicPr>
                  <pic:blipFill>
                    <a:blip r:embed="rId2" cstate="print"/>
                    <a:srcRect l="0" t="0" r="0" b="0"/>
                    <a:stretch/>
                  </pic:blipFill>
                  <pic:spPr>
                    <a:xfrm rot="0">
                      <a:off x="0" y="0"/>
                      <a:ext cx="1356238" cy="1457673"/>
                    </a:xfrm>
                    <a:prstGeom prst="rect"/>
                  </pic:spPr>
                </pic:pic>
              </a:graphicData>
            </a:graphic>
          </wp:anchor>
        </w:drawing>
      </w:r>
      <w:r>
        <w:rPr>
          <w:rFonts w:ascii="Arial" w:cs="Arial" w:eastAsia="Arial" w:hAnsi="Arial"/>
          <w:b w:val="false"/>
          <w:bCs w:val="false"/>
          <w:i w:val="false"/>
          <w:iCs w:val="false"/>
          <w:color w:val="auto"/>
          <w:sz w:val="22"/>
          <w:szCs w:val="22"/>
          <w:highlight w:val="none"/>
          <w:vertAlign w:val="baseline"/>
          <w:em w:val="none"/>
          <w:lang w:val="en-US" w:bidi="ar-SA" w:eastAsia="en-US"/>
        </w:rPr>
        <w:drawing>
          <wp:anchor distT="0" distB="0" distL="0" distR="0" simplePos="false" relativeHeight="4" behindDoc="true" locked="false" layoutInCell="true" allowOverlap="true">
            <wp:simplePos x="0" y="0"/>
            <wp:positionH relativeFrom="page">
              <wp:posOffset>1468120</wp:posOffset>
            </wp:positionH>
            <wp:positionV relativeFrom="page">
              <wp:posOffset>151130</wp:posOffset>
            </wp:positionV>
            <wp:extent cx="4493132" cy="4224655"/>
            <wp:effectExtent l="0" t="0" r="0" b="0"/>
            <wp:wrapNone/>
            <wp:docPr id="1027"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age1"/>
                    <pic:cNvPicPr/>
                  </pic:nvPicPr>
                  <pic:blipFill>
                    <a:blip r:embed="rId3" cstate="print"/>
                    <a:srcRect l="0" t="0" r="0" b="0"/>
                    <a:stretch/>
                  </pic:blipFill>
                  <pic:spPr>
                    <a:xfrm rot="0">
                      <a:off x="0" y="0"/>
                      <a:ext cx="4493132" cy="4224655"/>
                    </a:xfrm>
                    <a:prstGeom prst="rect"/>
                  </pic:spPr>
                </pic:pic>
              </a:graphicData>
            </a:graphic>
          </wp:anchor>
        </w:drawing>
      </w:r>
      <w:r>
        <w:rPr>
          <w:rFonts w:ascii="Arial" w:cs="Arial" w:eastAsia="Arial" w:hAnsi="Arial"/>
          <w:b w:val="false"/>
          <w:bCs w:val="false"/>
          <w:i w:val="false"/>
          <w:iCs w:val="false"/>
          <w:color w:val="auto"/>
          <w:sz w:val="22"/>
          <w:szCs w:val="22"/>
          <w:highlight w:val="none"/>
          <w:vertAlign w:val="baseline"/>
          <w:em w:val="none"/>
          <w:lang w:val="en-US" w:bidi="ar-SA" w:eastAsia="en-US"/>
        </w:rPr>
        <w:drawing>
          <wp:anchor distT="0" distB="0" distL="0" distR="0" simplePos="false" relativeHeight="2" behindDoc="false" locked="false" layoutInCell="true" allowOverlap="true">
            <wp:simplePos x="0" y="0"/>
            <wp:positionH relativeFrom="page">
              <wp:posOffset>734060</wp:posOffset>
            </wp:positionH>
            <wp:positionV relativeFrom="page">
              <wp:posOffset>485775</wp:posOffset>
            </wp:positionV>
            <wp:extent cx="997648" cy="1099563"/>
            <wp:effectExtent l="0" t="0" r="0" b="0"/>
            <wp:wrapTopAndBottom/>
            <wp:docPr id="1028"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Image1"/>
                    <pic:cNvPicPr/>
                  </pic:nvPicPr>
                  <pic:blipFill>
                    <a:blip r:embed="rId4" cstate="print"/>
                    <a:srcRect l="0" t="0" r="0" b="0"/>
                    <a:stretch/>
                  </pic:blipFill>
                  <pic:spPr>
                    <a:xfrm rot="0">
                      <a:off x="0" y="0"/>
                      <a:ext cx="997648" cy="1099563"/>
                    </a:xfrm>
                    <a:prstGeom prst="rect"/>
                  </pic:spPr>
                </pic:pic>
              </a:graphicData>
            </a:graphic>
          </wp:anchor>
        </w:drawing>
      </w:r>
      <w:r>
        <w:rPr>
          <w:rFonts w:ascii="Arial" w:cs="Arial" w:eastAsia="Arial" w:hAnsi="Arial"/>
          <w:b w:val="false"/>
          <w:bCs w:val="false"/>
          <w:i w:val="false"/>
          <w:iCs w:val="false"/>
          <w:color w:val="auto"/>
          <w:sz w:val="22"/>
          <w:szCs w:val="22"/>
          <w:highlight w:val="none"/>
          <w:vertAlign w:val="baseline"/>
          <w:em w:val="none"/>
          <w:lang w:val="en-US" w:bidi="ar-SA" w:eastAsia="en-US"/>
        </w:rPr>
        <w:drawing>
          <wp:anchor distT="0" distB="0" distL="0" distR="0" simplePos="false" relativeHeight="3" behindDoc="false" locked="false" layoutInCell="true" allowOverlap="true">
            <wp:simplePos x="0" y="0"/>
            <wp:positionH relativeFrom="page">
              <wp:posOffset>464184</wp:posOffset>
            </wp:positionH>
            <wp:positionV relativeFrom="page">
              <wp:posOffset>1873250</wp:posOffset>
            </wp:positionV>
            <wp:extent cx="1446908" cy="1446910"/>
            <wp:effectExtent l="0" t="0" r="0" b="0"/>
            <wp:wrapNone/>
            <wp:docPr id="1029"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 name="Image1"/>
                    <pic:cNvPicPr/>
                  </pic:nvPicPr>
                  <pic:blipFill>
                    <a:blip r:embed="rId5" cstate="print"/>
                    <a:srcRect l="0" t="0" r="0" b="0"/>
                    <a:stretch/>
                  </pic:blipFill>
                  <pic:spPr>
                    <a:xfrm rot="0">
                      <a:off x="0" y="0"/>
                      <a:ext cx="1446908" cy="1446910"/>
                    </a:xfrm>
                    <a:prstGeom prst="rect"/>
                  </pic:spPr>
                </pic:pic>
              </a:graphicData>
            </a:graphic>
          </wp:anchor>
        </w:drawing>
      </w:r>
    </w:p>
    <w:p>
      <w:pPr>
        <w:pStyle w:val="style0"/>
        <w:autoSpaceDE w:val="false"/>
        <w:autoSpaceDN w:val="false"/>
        <w:spacing w:before="248" w:lineRule="auto" w:line="240"/>
        <w:ind w:left="2" w:right="1" w:firstLine="0"/>
        <w:jc w:val="center"/>
        <w:rPr>
          <w:rFonts w:ascii="Noto Serif" w:cs="Noto Serif" w:eastAsia="Noto Serif" w:hAnsi="Noto Serif"/>
        </w:rPr>
      </w:pPr>
      <w:r>
        <w:rPr>
          <w:rFonts w:ascii="Arial" w:cs="Arial" w:eastAsia="Arial" w:hAnsi="Arial"/>
          <w:b w:val="false"/>
          <w:bCs w:val="false"/>
          <w:i w:val="false"/>
          <w:iCs w:val="false"/>
          <w:color w:val="auto"/>
          <w:sz w:val="22"/>
          <w:szCs w:val="22"/>
          <w:highlight w:val="none"/>
          <w:vertAlign w:val="baseline"/>
          <w:em w:val="none"/>
          <w:lang w:val="en-US" w:bidi="ar-SA" w:eastAsia="en-US"/>
        </w:rPr>
        <w:drawing>
          <wp:anchor distT="0" distB="0" distL="0" distR="0" simplePos="false" relativeHeight="6" behindDoc="false" locked="false" layoutInCell="true" allowOverlap="true">
            <wp:simplePos x="0" y="0"/>
            <wp:positionH relativeFrom="page">
              <wp:posOffset>5926455</wp:posOffset>
            </wp:positionH>
            <wp:positionV relativeFrom="page">
              <wp:posOffset>2115820</wp:posOffset>
            </wp:positionV>
            <wp:extent cx="1001102" cy="1197053"/>
            <wp:effectExtent l="0" t="0" r="0" b="0"/>
            <wp:wrapNone/>
            <wp:docPr id="1030"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4" name="Image1"/>
                    <pic:cNvPicPr/>
                  </pic:nvPicPr>
                  <pic:blipFill>
                    <a:blip r:embed="rId6" cstate="print"/>
                    <a:srcRect l="0" t="0" r="0" b="0"/>
                    <a:stretch/>
                  </pic:blipFill>
                  <pic:spPr>
                    <a:xfrm rot="0">
                      <a:off x="0" y="0"/>
                      <a:ext cx="1001102" cy="1197053"/>
                    </a:xfrm>
                    <a:prstGeom prst="rect"/>
                  </pic:spPr>
                </pic:pic>
              </a:graphicData>
            </a:graphic>
          </wp:anchor>
        </w:drawing>
      </w:r>
    </w:p>
    <w:p>
      <w:pPr>
        <w:pStyle w:val="style0"/>
        <w:autoSpaceDE w:val="false"/>
        <w:autoSpaceDN w:val="false"/>
        <w:spacing w:before="248" w:lineRule="auto" w:line="240"/>
        <w:ind w:left="2" w:right="1" w:firstLine="0"/>
        <w:jc w:val="center"/>
        <w:rPr>
          <w:rFonts w:ascii="Noto Serif" w:cs="Noto Serif" w:eastAsia="Noto Serif" w:hAnsi="Noto Serif"/>
        </w:rPr>
      </w:pPr>
    </w:p>
    <w:p>
      <w:pPr>
        <w:pStyle w:val="style0"/>
        <w:autoSpaceDE w:val="false"/>
        <w:autoSpaceDN w:val="false"/>
        <w:spacing w:before="248" w:lineRule="auto" w:line="240"/>
        <w:ind w:left="2" w:right="1" w:firstLine="0"/>
        <w:jc w:val="center"/>
        <w:rPr>
          <w:rFonts w:ascii="Noto Serif" w:cs="Noto Serif" w:eastAsia="Noto Serif" w:hAnsi="Noto Serif"/>
        </w:rPr>
      </w:pPr>
    </w:p>
    <w:p>
      <w:pPr>
        <w:pStyle w:val="style0"/>
        <w:autoSpaceDE w:val="false"/>
        <w:autoSpaceDN w:val="false"/>
        <w:spacing w:before="248" w:lineRule="auto" w:line="240"/>
        <w:ind w:left="2" w:right="1" w:firstLine="0"/>
        <w:jc w:val="center"/>
        <w:rPr>
          <w:rFonts w:ascii="Noto Serif" w:cs="Noto Serif" w:eastAsia="Noto Serif" w:hAnsi="Noto Serif"/>
        </w:rPr>
      </w:pPr>
    </w:p>
    <w:p>
      <w:pPr>
        <w:pStyle w:val="style0"/>
        <w:autoSpaceDE w:val="false"/>
        <w:autoSpaceDN w:val="false"/>
        <w:spacing w:before="248" w:lineRule="auto" w:line="240"/>
        <w:ind w:left="2" w:right="1" w:firstLine="0"/>
        <w:jc w:val="center"/>
        <w:rPr>
          <w:rFonts w:ascii="Noto Serif" w:cs="Noto Serif" w:eastAsia="Noto Serif" w:hAnsi="Noto Serif"/>
        </w:rPr>
      </w:pPr>
    </w:p>
    <w:p>
      <w:pPr>
        <w:pStyle w:val="style0"/>
        <w:autoSpaceDE w:val="false"/>
        <w:autoSpaceDN w:val="false"/>
        <w:spacing w:before="248" w:lineRule="auto" w:line="240"/>
        <w:ind w:left="2" w:right="1" w:firstLine="0"/>
        <w:jc w:val="center"/>
        <w:rPr>
          <w:rFonts w:ascii="Noto Serif" w:cs="Noto Serif" w:eastAsia="Noto Serif" w:hAnsi="Noto Serif"/>
        </w:rPr>
      </w:pPr>
    </w:p>
    <w:p>
      <w:pPr>
        <w:pStyle w:val="style0"/>
        <w:autoSpaceDE w:val="false"/>
        <w:autoSpaceDN w:val="false"/>
        <w:spacing w:before="248" w:lineRule="auto" w:line="240"/>
        <w:ind w:right="1"/>
        <w:jc w:val="left"/>
        <w:rPr>
          <w:rFonts w:ascii="Noto Serif" w:cs="Noto Serif" w:eastAsia="Noto Serif" w:hAnsi="Noto Serif" w:hint="default"/>
          <w:b/>
          <w:bCs/>
          <w:i w:val="false"/>
          <w:iCs w:val="false"/>
          <w:color w:val="0000ff"/>
          <w:sz w:val="36"/>
          <w:szCs w:val="36"/>
          <w:highlight w:val="none"/>
          <w:vertAlign w:val="baseline"/>
          <w:em w:val="none"/>
          <w:lang w:val="en-US" w:bidi="ar-SA" w:eastAsia="en-US"/>
        </w:rPr>
      </w:pPr>
    </w:p>
    <w:p>
      <w:pPr>
        <w:pStyle w:val="style0"/>
        <w:autoSpaceDE w:val="false"/>
        <w:autoSpaceDN w:val="false"/>
        <w:spacing w:before="0" w:after="0" w:lineRule="auto" w:line="240"/>
        <w:ind w:left="2" w:right="1" w:firstLine="0"/>
        <w:jc w:val="center"/>
        <w:rPr>
          <w:rFonts w:ascii="Noto Serif" w:cs="Noto Serif" w:eastAsia="Noto Serif" w:hAnsi="Noto Serif"/>
        </w:rPr>
      </w:pPr>
      <w:r>
        <w:rPr>
          <w:rFonts w:ascii="Noto Serif" w:cs="Noto Serif" w:eastAsia="Noto Serif" w:hAnsi="Noto Serif" w:hint="default"/>
          <w:b/>
          <w:bCs/>
          <w:i w:val="false"/>
          <w:iCs w:val="false"/>
          <w:color w:val="0000ff"/>
          <w:sz w:val="36"/>
          <w:szCs w:val="36"/>
          <w:highlight w:val="none"/>
          <w:vertAlign w:val="baseline"/>
          <w:em w:val="none"/>
          <w:lang w:val="en-US" w:bidi="ar-SA" w:eastAsia="en-US"/>
        </w:rPr>
        <w:t>FEDERATION</w:t>
      </w:r>
      <w:r>
        <w:rPr>
          <w:rFonts w:ascii="Noto Serif" w:cs="Noto Serif" w:eastAsia="Noto Serif" w:hAnsi="Noto Serif" w:hint="default"/>
          <w:b/>
          <w:bCs/>
          <w:i w:val="false"/>
          <w:iCs w:val="false"/>
          <w:color w:val="0000ff"/>
          <w:sz w:val="36"/>
          <w:szCs w:val="36"/>
          <w:highlight w:val="none"/>
          <w:vertAlign w:val="baseline"/>
          <w:em w:val="none"/>
          <w:lang w:val="en-US" w:bidi="ar-SA" w:eastAsia="en-US"/>
        </w:rPr>
        <w:t xml:space="preserve"> </w:t>
      </w:r>
      <w:r>
        <w:rPr>
          <w:rFonts w:ascii="Noto Serif" w:cs="Noto Serif" w:eastAsia="Noto Serif" w:hAnsi="Noto Serif" w:hint="default"/>
          <w:b/>
          <w:bCs/>
          <w:i w:val="false"/>
          <w:iCs w:val="false"/>
          <w:color w:val="0000ff"/>
          <w:sz w:val="36"/>
          <w:szCs w:val="36"/>
          <w:highlight w:val="none"/>
          <w:vertAlign w:val="baseline"/>
          <w:em w:val="none"/>
          <w:lang w:val="en-US" w:bidi="ar-SA" w:eastAsia="en-US"/>
        </w:rPr>
        <w:t>OF</w:t>
      </w:r>
      <w:r>
        <w:rPr>
          <w:rFonts w:ascii="Noto Serif" w:cs="Noto Serif" w:eastAsia="Noto Serif" w:hAnsi="Noto Serif" w:hint="default"/>
          <w:b/>
          <w:bCs/>
          <w:i w:val="false"/>
          <w:iCs w:val="false"/>
          <w:color w:val="0000ff"/>
          <w:sz w:val="36"/>
          <w:szCs w:val="36"/>
          <w:highlight w:val="none"/>
          <w:vertAlign w:val="baseline"/>
          <w:em w:val="none"/>
          <w:lang w:val="en-US" w:bidi="ar-SA" w:eastAsia="en-US"/>
        </w:rPr>
        <w:t xml:space="preserve"> </w:t>
      </w:r>
      <w:r>
        <w:rPr>
          <w:rFonts w:ascii="Noto Serif" w:cs="Noto Serif" w:eastAsia="Noto Serif" w:hAnsi="Noto Serif" w:hint="default"/>
          <w:b/>
          <w:bCs/>
          <w:i w:val="false"/>
          <w:iCs w:val="false"/>
          <w:color w:val="0000ff"/>
          <w:sz w:val="36"/>
          <w:szCs w:val="36"/>
          <w:highlight w:val="none"/>
          <w:vertAlign w:val="baseline"/>
          <w:em w:val="none"/>
          <w:lang w:val="en-US" w:bidi="ar-SA" w:eastAsia="en-US"/>
        </w:rPr>
        <w:t>THE</w:t>
      </w:r>
      <w:r>
        <w:rPr>
          <w:rFonts w:ascii="Noto Serif" w:cs="Noto Serif" w:eastAsia="Noto Serif" w:hAnsi="Noto Serif" w:hint="default"/>
          <w:b/>
          <w:bCs/>
          <w:i w:val="false"/>
          <w:iCs w:val="false"/>
          <w:color w:val="0000ff"/>
          <w:sz w:val="36"/>
          <w:szCs w:val="36"/>
          <w:highlight w:val="none"/>
          <w:vertAlign w:val="baseline"/>
          <w:em w:val="none"/>
          <w:lang w:val="en-US" w:bidi="ar-SA" w:eastAsia="en-US"/>
        </w:rPr>
        <w:t xml:space="preserve"> </w:t>
      </w:r>
      <w:r>
        <w:rPr>
          <w:rFonts w:ascii="Noto Serif" w:cs="Noto Serif" w:eastAsia="Noto Serif" w:hAnsi="Noto Serif" w:hint="default"/>
          <w:b/>
          <w:bCs/>
          <w:i w:val="false"/>
          <w:iCs w:val="false"/>
          <w:color w:val="0000ff"/>
          <w:sz w:val="36"/>
          <w:szCs w:val="36"/>
          <w:highlight w:val="none"/>
          <w:vertAlign w:val="baseline"/>
          <w:em w:val="none"/>
          <w:lang w:val="en-US" w:bidi="ar-SA" w:eastAsia="en-US"/>
        </w:rPr>
        <w:t>SOVEREIGN</w:t>
      </w:r>
      <w:r>
        <w:rPr>
          <w:rFonts w:ascii="Noto Serif" w:cs="Noto Serif" w:eastAsia="Noto Serif" w:hAnsi="Noto Serif" w:hint="default"/>
          <w:b/>
          <w:bCs/>
          <w:i w:val="false"/>
          <w:iCs w:val="false"/>
          <w:color w:val="0000ff"/>
          <w:sz w:val="36"/>
          <w:szCs w:val="36"/>
          <w:highlight w:val="none"/>
          <w:vertAlign w:val="baseline"/>
          <w:em w:val="none"/>
          <w:lang w:val="en-US" w:bidi="ar-SA" w:eastAsia="en-US"/>
        </w:rPr>
        <w:t xml:space="preserve"> </w:t>
      </w:r>
      <w:r>
        <w:rPr>
          <w:rFonts w:ascii="Noto Serif" w:cs="Noto Serif" w:eastAsia="Noto Serif" w:hAnsi="Noto Serif" w:hint="default"/>
          <w:b/>
          <w:bCs/>
          <w:i w:val="false"/>
          <w:iCs w:val="false"/>
          <w:color w:val="0000ff"/>
          <w:sz w:val="36"/>
          <w:szCs w:val="36"/>
          <w:highlight w:val="none"/>
          <w:vertAlign w:val="baseline"/>
          <w:em w:val="none"/>
          <w:lang w:val="en-US" w:bidi="ar-SA" w:eastAsia="en-US"/>
        </w:rPr>
        <w:t>ONLINE</w:t>
      </w:r>
      <w:r>
        <w:rPr>
          <w:rFonts w:ascii="Noto Serif" w:cs="Noto Serif" w:eastAsia="Noto Serif" w:hAnsi="Noto Serif" w:hint="default"/>
          <w:b/>
          <w:bCs/>
          <w:i w:val="false"/>
          <w:iCs w:val="false"/>
          <w:color w:val="0000ff"/>
          <w:sz w:val="36"/>
          <w:szCs w:val="36"/>
          <w:highlight w:val="none"/>
          <w:vertAlign w:val="baseline"/>
          <w:em w:val="none"/>
          <w:lang w:val="en-US" w:bidi="ar-SA" w:eastAsia="en-US"/>
        </w:rPr>
        <w:t xml:space="preserve"> </w:t>
      </w:r>
      <w:r>
        <w:rPr>
          <w:rFonts w:ascii="Noto Serif" w:cs="Noto Serif" w:eastAsia="Noto Serif" w:hAnsi="Noto Serif" w:hint="default"/>
          <w:b/>
          <w:bCs/>
          <w:i w:val="false"/>
          <w:iCs w:val="false"/>
          <w:color w:val="0000ff"/>
          <w:sz w:val="36"/>
          <w:szCs w:val="36"/>
          <w:highlight w:val="none"/>
          <w:vertAlign w:val="baseline"/>
          <w:em w:val="none"/>
          <w:lang w:val="en-US" w:bidi="ar-SA" w:eastAsia="en-US"/>
        </w:rPr>
        <w:t>STATE</w:t>
      </w:r>
      <w:r>
        <w:rPr>
          <w:rFonts w:ascii="Noto Serif" w:cs="Noto Serif" w:eastAsia="Noto Serif" w:hAnsi="Noto Serif" w:hint="default"/>
          <w:b/>
          <w:bCs/>
          <w:i w:val="false"/>
          <w:iCs w:val="false"/>
          <w:color w:val="0000ff"/>
          <w:sz w:val="36"/>
          <w:szCs w:val="36"/>
          <w:highlight w:val="none"/>
          <w:vertAlign w:val="baseline"/>
          <w:em w:val="none"/>
          <w:lang w:val="en-US" w:bidi="ar-SA" w:eastAsia="en-US"/>
        </w:rPr>
        <w:t xml:space="preserve"> </w:t>
      </w:r>
    </w:p>
    <w:p>
      <w:pPr>
        <w:pStyle w:val="style0"/>
        <w:autoSpaceDE w:val="false"/>
        <w:autoSpaceDN w:val="false"/>
        <w:spacing w:after="256" w:lineRule="auto" w:line="240"/>
        <w:ind w:left="2" w:right="1" w:firstLine="0"/>
        <w:jc w:val="center"/>
        <w:rPr>
          <w:rFonts w:ascii="Noto Serif" w:cs="Noto Serif" w:eastAsia="Noto Serif" w:hAnsi="Noto Serif"/>
        </w:rPr>
      </w:pPr>
      <w:r>
        <w:rPr>
          <w:rFonts w:ascii="Noto Serif" w:cs="Arial" w:eastAsia="Arial" w:hAnsi="Noto Serif" w:hint="default"/>
          <w:b/>
          <w:bCs/>
          <w:i/>
          <w:iCs/>
          <w:color w:val="ff0000"/>
          <w:sz w:val="28"/>
          <w:szCs w:val="28"/>
          <w:highlight w:val="none"/>
          <w:vertAlign w:val="baseline"/>
          <w:em w:val="none"/>
          <w:lang w:val="en-US" w:bidi="ar-SA" w:eastAsia="en-US"/>
        </w:rPr>
        <w:t>(the</w:t>
      </w:r>
      <w:r>
        <w:rPr>
          <w:rFonts w:ascii="Noto Serif" w:cs="Arial" w:eastAsia="Arial" w:hAnsi="Noto Serif" w:hint="default"/>
          <w:b/>
          <w:bCs/>
          <w:i/>
          <w:iCs/>
          <w:color w:val="ff0000"/>
          <w:sz w:val="28"/>
          <w:szCs w:val="28"/>
          <w:highlight w:val="none"/>
          <w:vertAlign w:val="baseline"/>
          <w:em w:val="none"/>
          <w:lang w:val="en-US" w:bidi="ar-SA" w:eastAsia="en-US"/>
        </w:rPr>
        <w:t xml:space="preserve"> </w:t>
      </w:r>
      <w:r>
        <w:rPr>
          <w:rFonts w:ascii="Noto Serif" w:cs="Arial" w:eastAsia="Arial" w:hAnsi="Noto Serif" w:hint="default"/>
          <w:b/>
          <w:bCs/>
          <w:i/>
          <w:iCs/>
          <w:color w:val="ff0000"/>
          <w:sz w:val="28"/>
          <w:szCs w:val="28"/>
          <w:highlight w:val="none"/>
          <w:vertAlign w:val="baseline"/>
          <w:em w:val="none"/>
          <w:lang w:val="en-US" w:bidi="ar-SA" w:eastAsia="en-US"/>
        </w:rPr>
        <w:t>borderless</w:t>
      </w:r>
      <w:r>
        <w:rPr>
          <w:rFonts w:ascii="Noto Serif" w:cs="Arial" w:eastAsia="Arial" w:hAnsi="Noto Serif" w:hint="default"/>
          <w:b/>
          <w:bCs/>
          <w:i/>
          <w:iCs/>
          <w:color w:val="ff0000"/>
          <w:sz w:val="28"/>
          <w:szCs w:val="28"/>
          <w:highlight w:val="none"/>
          <w:vertAlign w:val="baseline"/>
          <w:em w:val="none"/>
          <w:lang w:val="en-US" w:bidi="ar-SA" w:eastAsia="en-US"/>
        </w:rPr>
        <w:t xml:space="preserve"> </w:t>
      </w:r>
      <w:r>
        <w:rPr>
          <w:rFonts w:ascii="Noto Serif" w:cs="Arial" w:eastAsia="Arial" w:hAnsi="Noto Serif" w:hint="default"/>
          <w:b/>
          <w:bCs/>
          <w:i/>
          <w:iCs/>
          <w:color w:val="ff0000"/>
          <w:sz w:val="28"/>
          <w:szCs w:val="28"/>
          <w:highlight w:val="none"/>
          <w:vertAlign w:val="baseline"/>
          <w:em w:val="none"/>
          <w:lang w:val="en-US" w:bidi="ar-SA" w:eastAsia="en-US"/>
        </w:rPr>
        <w:t>and</w:t>
      </w:r>
      <w:r>
        <w:rPr>
          <w:rFonts w:ascii="Noto Serif" w:cs="Arial" w:eastAsia="Arial" w:hAnsi="Noto Serif" w:hint="default"/>
          <w:b/>
          <w:bCs/>
          <w:i/>
          <w:iCs/>
          <w:color w:val="ff0000"/>
          <w:sz w:val="28"/>
          <w:szCs w:val="28"/>
          <w:highlight w:val="none"/>
          <w:vertAlign w:val="baseline"/>
          <w:em w:val="none"/>
          <w:lang w:val="en-US" w:bidi="ar-SA" w:eastAsia="en-US"/>
        </w:rPr>
        <w:t xml:space="preserve"> </w:t>
      </w:r>
      <w:r>
        <w:rPr>
          <w:rFonts w:ascii="Noto Serif" w:cs="Arial" w:eastAsia="Arial" w:hAnsi="Noto Serif" w:hint="default"/>
          <w:b/>
          <w:bCs/>
          <w:i/>
          <w:iCs/>
          <w:color w:val="ff0000"/>
          <w:sz w:val="28"/>
          <w:szCs w:val="28"/>
          <w:highlight w:val="none"/>
          <w:vertAlign w:val="baseline"/>
          <w:em w:val="none"/>
          <w:lang w:val="en-US" w:bidi="ar-SA" w:eastAsia="en-US"/>
        </w:rPr>
        <w:t>boundaryless</w:t>
      </w:r>
      <w:r>
        <w:rPr>
          <w:rFonts w:ascii="Noto Serif" w:cs="Arial" w:eastAsia="Arial" w:hAnsi="Noto Serif" w:hint="default"/>
          <w:b/>
          <w:bCs/>
          <w:i/>
          <w:iCs/>
          <w:color w:val="ff0000"/>
          <w:sz w:val="28"/>
          <w:szCs w:val="28"/>
          <w:highlight w:val="none"/>
          <w:vertAlign w:val="baseline"/>
          <w:em w:val="none"/>
          <w:lang w:val="en-US" w:bidi="ar-SA" w:eastAsia="en-US"/>
        </w:rPr>
        <w:t xml:space="preserve"> </w:t>
      </w:r>
      <w:r>
        <w:rPr>
          <w:rFonts w:ascii="Noto Serif" w:cs="Arial" w:eastAsia="Arial" w:hAnsi="Noto Serif" w:hint="default"/>
          <w:b/>
          <w:bCs/>
          <w:i/>
          <w:iCs/>
          <w:color w:val="ff0000"/>
          <w:sz w:val="28"/>
          <w:szCs w:val="28"/>
          <w:highlight w:val="none"/>
          <w:vertAlign w:val="baseline"/>
          <w:em w:val="none"/>
          <w:lang w:val="en-US" w:bidi="ar-SA" w:eastAsia="en-US"/>
        </w:rPr>
        <w:t>federation)</w:t>
      </w:r>
      <w:r>
        <w:rPr>
          <w:rFonts w:ascii="Noto Serif" w:cs="Arial" w:eastAsia="Arial" w:hAnsi="Noto Serif" w:hint="default"/>
          <w:b/>
          <w:bCs/>
          <w:i/>
          <w:iCs/>
          <w:color w:val="ff0000"/>
          <w:sz w:val="28"/>
          <w:szCs w:val="22"/>
          <w:highlight w:val="none"/>
          <w:vertAlign w:val="baseline"/>
          <w:em w:val="none"/>
          <w:lang w:val="en-US" w:bidi="ar-SA" w:eastAsia="en-US"/>
        </w:rPr>
        <w:t xml:space="preserve"> </w:t>
      </w:r>
    </w:p>
    <w:p>
      <w:pPr>
        <w:pStyle w:val="style0"/>
        <w:autoSpaceDE w:val="false"/>
        <w:autoSpaceDN w:val="false"/>
        <w:spacing w:before="248" w:after="0" w:lineRule="auto" w:line="240"/>
        <w:ind w:left="2" w:right="1" w:firstLine="0"/>
        <w:jc w:val="center"/>
        <w:rPr>
          <w:rFonts w:ascii="Noto Serif" w:cs="Noto Serif" w:eastAsia="Noto Serif" w:hAnsi="Noto Serif"/>
        </w:rPr>
      </w:pPr>
      <w:r>
        <w:rPr>
          <w:rFonts w:ascii="Noto Serif" w:cs="Arial" w:eastAsia="Arial" w:hAnsi="Noto Serif" w:hint="default"/>
          <w:b/>
          <w:bCs/>
          <w:i w:val="false"/>
          <w:iCs w:val="false"/>
          <w:color w:val="auto"/>
          <w:sz w:val="28"/>
          <w:szCs w:val="22"/>
          <w:highlight w:val="none"/>
          <w:vertAlign w:val="baseline"/>
          <w:em w:val="none"/>
          <w:lang w:val="en-US" w:bidi="ar-SA" w:eastAsia="en-US"/>
        </w:rPr>
        <w:t>AND</w:t>
      </w:r>
      <w:r>
        <w:rPr>
          <w:rFonts w:ascii="Noto Serif" w:cs="Arial" w:eastAsia="Arial" w:hAnsi="Noto Serif" w:hint="default"/>
          <w:b/>
          <w:bCs/>
          <w:i w:val="false"/>
          <w:iCs w:val="false"/>
          <w:color w:val="auto"/>
          <w:sz w:val="28"/>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8"/>
          <w:szCs w:val="22"/>
          <w:highlight w:val="none"/>
          <w:vertAlign w:val="baseline"/>
          <w:em w:val="none"/>
          <w:lang w:val="en-US" w:bidi="ar-SA" w:eastAsia="en-US"/>
        </w:rPr>
        <w:t>THE</w:t>
      </w:r>
      <w:r>
        <w:rPr>
          <w:rFonts w:ascii="Noto Serif" w:cs="Arial" w:eastAsia="Arial" w:hAnsi="Noto Serif" w:hint="default"/>
          <w:b/>
          <w:bCs/>
          <w:i w:val="false"/>
          <w:iCs w:val="false"/>
          <w:color w:val="auto"/>
          <w:sz w:val="28"/>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8"/>
          <w:szCs w:val="22"/>
          <w:highlight w:val="none"/>
          <w:vertAlign w:val="baseline"/>
          <w:em w:val="none"/>
          <w:lang w:val="en-US" w:bidi="ar-SA" w:eastAsia="en-US"/>
        </w:rPr>
        <w:t>KINGDOM</w:t>
      </w:r>
      <w:r>
        <w:rPr>
          <w:rFonts w:ascii="Noto Serif" w:cs="Arial" w:eastAsia="Arial" w:hAnsi="Noto Serif" w:hint="default"/>
          <w:b/>
          <w:bCs/>
          <w:i w:val="false"/>
          <w:iCs w:val="false"/>
          <w:color w:val="auto"/>
          <w:sz w:val="28"/>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8"/>
          <w:szCs w:val="22"/>
          <w:highlight w:val="none"/>
          <w:vertAlign w:val="baseline"/>
          <w:em w:val="none"/>
          <w:lang w:val="en-US" w:bidi="ar-SA" w:eastAsia="en-US"/>
        </w:rPr>
        <w:t>OF</w:t>
      </w:r>
      <w:r>
        <w:rPr>
          <w:rFonts w:ascii="Noto Serif" w:cs="Arial" w:eastAsia="Arial" w:hAnsi="Noto Serif" w:hint="default"/>
          <w:b/>
          <w:bCs/>
          <w:i w:val="false"/>
          <w:iCs w:val="false"/>
          <w:color w:val="auto"/>
          <w:sz w:val="28"/>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8"/>
          <w:szCs w:val="22"/>
          <w:highlight w:val="none"/>
          <w:vertAlign w:val="baseline"/>
          <w:em w:val="none"/>
          <w:lang w:val="en-US" w:bidi="ar-SA" w:eastAsia="en-US"/>
        </w:rPr>
        <w:t>SOLO</w:t>
      </w:r>
      <w:r>
        <w:rPr>
          <w:rFonts w:ascii="Noto Serif" w:cs="Arial" w:eastAsia="Arial" w:hAnsi="Noto Serif" w:hint="default"/>
          <w:b/>
          <w:bCs/>
          <w:i w:val="false"/>
          <w:iCs w:val="false"/>
          <w:color w:val="auto"/>
          <w:sz w:val="28"/>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8"/>
          <w:szCs w:val="22"/>
          <w:highlight w:val="none"/>
          <w:vertAlign w:val="baseline"/>
          <w:em w:val="none"/>
          <w:lang w:val="en-US" w:bidi="ar-SA" w:eastAsia="en-US"/>
        </w:rPr>
        <w:t>SURAKARTA</w:t>
      </w:r>
      <w:r>
        <w:rPr>
          <w:rFonts w:ascii="Noto Serif" w:cs="Arial" w:eastAsia="Arial" w:hAnsi="Noto Serif" w:hint="default"/>
          <w:b/>
          <w:bCs/>
          <w:i w:val="false"/>
          <w:iCs w:val="false"/>
          <w:color w:val="auto"/>
          <w:sz w:val="28"/>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8"/>
          <w:szCs w:val="22"/>
          <w:highlight w:val="none"/>
          <w:vertAlign w:val="baseline"/>
          <w:em w:val="none"/>
          <w:lang w:val="en-US" w:bidi="ar-SA" w:eastAsia="en-US"/>
        </w:rPr>
        <w:t>HADININGRAT</w:t>
      </w:r>
      <w:r>
        <w:rPr>
          <w:rFonts w:ascii="Noto Serif" w:cs="Arial" w:eastAsia="Arial" w:hAnsi="Noto Serif" w:hint="default"/>
          <w:b/>
          <w:bCs/>
          <w:i w:val="false"/>
          <w:iCs w:val="false"/>
          <w:color w:val="auto"/>
          <w:sz w:val="28"/>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8"/>
          <w:szCs w:val="22"/>
          <w:highlight w:val="none"/>
          <w:vertAlign w:val="baseline"/>
          <w:em w:val="none"/>
          <w:lang w:val="en-US" w:bidi="ar-SA" w:eastAsia="en-US"/>
        </w:rPr>
        <w:t>SULTANATE,</w:t>
      </w:r>
      <w:r>
        <w:rPr>
          <w:rFonts w:ascii="Noto Serif" w:cs="Arial" w:eastAsia="Arial" w:hAnsi="Noto Serif" w:hint="default"/>
          <w:b/>
          <w:bCs/>
          <w:i w:val="false"/>
          <w:iCs w:val="false"/>
          <w:color w:val="auto"/>
          <w:sz w:val="28"/>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8"/>
          <w:szCs w:val="22"/>
          <w:highlight w:val="none"/>
          <w:vertAlign w:val="baseline"/>
          <w:em w:val="none"/>
          <w:lang w:val="en-US" w:bidi="ar-SA" w:eastAsia="en-US"/>
        </w:rPr>
        <w:t>INDONESIA</w:t>
      </w:r>
      <w:r>
        <w:rPr>
          <w:rFonts w:ascii="Noto Serif" w:cs="Arial" w:eastAsia="Arial" w:hAnsi="Noto Serif" w:hint="default"/>
          <w:b/>
          <w:bCs/>
          <w:i w:val="false"/>
          <w:iCs w:val="false"/>
          <w:color w:val="auto"/>
          <w:sz w:val="28"/>
          <w:szCs w:val="22"/>
          <w:highlight w:val="none"/>
          <w:vertAlign w:val="baseline"/>
          <w:em w:val="none"/>
          <w:lang w:val="en-US" w:bidi="ar-SA" w:eastAsia="en-US"/>
        </w:rPr>
        <w:t xml:space="preserve"> </w:t>
      </w:r>
    </w:p>
    <w:p>
      <w:pPr>
        <w:pStyle w:val="style0"/>
        <w:autoSpaceDE w:val="false"/>
        <w:autoSpaceDN w:val="false"/>
        <w:spacing w:after="156" w:lineRule="auto" w:line="240"/>
        <w:ind w:left="2" w:right="1" w:firstLine="0"/>
        <w:jc w:val="center"/>
        <w:rPr>
          <w:rFonts w:ascii="Noto Serif" w:cs="Noto Serif" w:eastAsia="Noto Serif" w:hAnsi="Noto Serif"/>
        </w:rPr>
      </w:pPr>
      <w:r>
        <w:rPr>
          <w:rFonts w:ascii="Noto Serif" w:cs="Arial" w:eastAsia="Arial" w:hAnsi="Noto Serif" w:hint="default"/>
          <w:b/>
          <w:bCs/>
          <w:i/>
          <w:iCs/>
          <w:color w:val="ff0000"/>
          <w:sz w:val="24"/>
          <w:szCs w:val="24"/>
          <w:highlight w:val="none"/>
          <w:vertAlign w:val="baseline"/>
          <w:em w:val="none"/>
          <w:lang w:val="en-US" w:bidi="ar-SA" w:eastAsia="en-US"/>
        </w:rPr>
        <w:t>(the</w:t>
      </w:r>
      <w:r>
        <w:rPr>
          <w:rFonts w:ascii="Noto Serif" w:cs="Arial" w:eastAsia="Arial" w:hAnsi="Noto Serif" w:hint="default"/>
          <w:b/>
          <w:bCs/>
          <w:i/>
          <w:iCs/>
          <w:color w:val="ff0000"/>
          <w:sz w:val="24"/>
          <w:szCs w:val="24"/>
          <w:highlight w:val="none"/>
          <w:vertAlign w:val="baseline"/>
          <w:em w:val="none"/>
          <w:lang w:val="en-US" w:bidi="ar-SA" w:eastAsia="en-US"/>
        </w:rPr>
        <w:t xml:space="preserve"> </w:t>
      </w:r>
      <w:r>
        <w:rPr>
          <w:rFonts w:ascii="Noto Serif" w:cs="Arial" w:eastAsia="Arial" w:hAnsi="Noto Serif" w:hint="default"/>
          <w:b/>
          <w:bCs/>
          <w:i/>
          <w:iCs/>
          <w:color w:val="ff0000"/>
          <w:sz w:val="24"/>
          <w:szCs w:val="24"/>
          <w:highlight w:val="none"/>
          <w:vertAlign w:val="baseline"/>
          <w:em w:val="none"/>
          <w:lang w:val="en-US" w:bidi="ar-SA" w:eastAsia="en-US"/>
        </w:rPr>
        <w:t>first</w:t>
      </w:r>
      <w:r>
        <w:rPr>
          <w:rFonts w:ascii="Noto Serif" w:cs="Arial" w:eastAsia="Arial" w:hAnsi="Noto Serif" w:hint="default"/>
          <w:b/>
          <w:bCs/>
          <w:i/>
          <w:iCs/>
          <w:color w:val="ff0000"/>
          <w:sz w:val="24"/>
          <w:szCs w:val="24"/>
          <w:highlight w:val="none"/>
          <w:vertAlign w:val="baseline"/>
          <w:em w:val="none"/>
          <w:lang w:val="en-US" w:bidi="ar-SA" w:eastAsia="en-US"/>
        </w:rPr>
        <w:t xml:space="preserve"> </w:t>
      </w:r>
      <w:r>
        <w:rPr>
          <w:rFonts w:ascii="Noto Serif" w:cs="Arial" w:eastAsia="Arial" w:hAnsi="Noto Serif" w:hint="default"/>
          <w:b/>
          <w:bCs/>
          <w:i/>
          <w:iCs/>
          <w:color w:val="ff0000"/>
          <w:sz w:val="24"/>
          <w:szCs w:val="24"/>
          <w:highlight w:val="none"/>
          <w:vertAlign w:val="baseline"/>
          <w:em w:val="none"/>
          <w:lang w:val="en-US" w:bidi="ar-SA" w:eastAsia="en-US"/>
        </w:rPr>
        <w:t>partner</w:t>
      </w:r>
      <w:r>
        <w:rPr>
          <w:rFonts w:ascii="Noto Serif" w:cs="Arial" w:eastAsia="Arial" w:hAnsi="Noto Serif" w:hint="default"/>
          <w:b/>
          <w:bCs/>
          <w:i/>
          <w:iCs/>
          <w:color w:val="ff0000"/>
          <w:sz w:val="24"/>
          <w:szCs w:val="24"/>
          <w:highlight w:val="none"/>
          <w:vertAlign w:val="baseline"/>
          <w:em w:val="none"/>
          <w:lang w:val="en-US" w:bidi="ar-SA" w:eastAsia="en-US"/>
        </w:rPr>
        <w:t xml:space="preserve"> </w:t>
      </w:r>
      <w:r>
        <w:rPr>
          <w:rFonts w:ascii="Noto Serif" w:cs="Arial" w:eastAsia="Arial" w:hAnsi="Noto Serif" w:hint="default"/>
          <w:b/>
          <w:bCs/>
          <w:i/>
          <w:iCs/>
          <w:color w:val="ff0000"/>
          <w:sz w:val="24"/>
          <w:szCs w:val="24"/>
          <w:highlight w:val="none"/>
          <w:vertAlign w:val="baseline"/>
          <w:em w:val="none"/>
          <w:lang w:val="en-US" w:bidi="ar-SA" w:eastAsia="en-US"/>
        </w:rPr>
        <w:t>of</w:t>
      </w:r>
      <w:r>
        <w:rPr>
          <w:rFonts w:ascii="Noto Serif" w:cs="Arial" w:eastAsia="Arial" w:hAnsi="Noto Serif" w:hint="default"/>
          <w:b/>
          <w:bCs/>
          <w:i/>
          <w:iCs/>
          <w:color w:val="ff0000"/>
          <w:sz w:val="24"/>
          <w:szCs w:val="24"/>
          <w:highlight w:val="none"/>
          <w:vertAlign w:val="baseline"/>
          <w:em w:val="none"/>
          <w:lang w:val="en-US" w:bidi="ar-SA" w:eastAsia="en-US"/>
        </w:rPr>
        <w:t xml:space="preserve"> </w:t>
      </w:r>
      <w:r>
        <w:rPr>
          <w:rFonts w:ascii="Noto Serif" w:cs="Arial" w:eastAsia="Arial" w:hAnsi="Noto Serif" w:hint="default"/>
          <w:b/>
          <w:bCs/>
          <w:i/>
          <w:iCs/>
          <w:color w:val="ff0000"/>
          <w:sz w:val="24"/>
          <w:szCs w:val="24"/>
          <w:highlight w:val="none"/>
          <w:vertAlign w:val="baseline"/>
          <w:em w:val="none"/>
          <w:lang w:val="en-US" w:bidi="ar-SA" w:eastAsia="en-US"/>
        </w:rPr>
        <w:t>The</w:t>
      </w:r>
      <w:r>
        <w:rPr>
          <w:rFonts w:ascii="Noto Serif" w:cs="Arial" w:eastAsia="Arial" w:hAnsi="Noto Serif" w:hint="default"/>
          <w:b/>
          <w:bCs/>
          <w:i/>
          <w:iCs/>
          <w:color w:val="ff0000"/>
          <w:sz w:val="24"/>
          <w:szCs w:val="24"/>
          <w:highlight w:val="none"/>
          <w:vertAlign w:val="baseline"/>
          <w:em w:val="none"/>
          <w:lang w:val="en-US" w:bidi="ar-SA" w:eastAsia="en-US"/>
        </w:rPr>
        <w:t xml:space="preserve"> </w:t>
      </w:r>
      <w:r>
        <w:rPr>
          <w:rFonts w:ascii="Noto Serif" w:cs="Arial" w:eastAsia="Arial" w:hAnsi="Noto Serif" w:hint="default"/>
          <w:b/>
          <w:bCs/>
          <w:i/>
          <w:iCs/>
          <w:color w:val="ff0000"/>
          <w:sz w:val="24"/>
          <w:szCs w:val="24"/>
          <w:highlight w:val="none"/>
          <w:vertAlign w:val="baseline"/>
          <w:em w:val="none"/>
          <w:lang w:val="en-US" w:bidi="ar-SA" w:eastAsia="en-US"/>
        </w:rPr>
        <w:t>Sovereign</w:t>
      </w:r>
      <w:r>
        <w:rPr>
          <w:rFonts w:ascii="Noto Serif" w:cs="Arial" w:eastAsia="Arial" w:hAnsi="Noto Serif" w:hint="default"/>
          <w:b/>
          <w:bCs/>
          <w:i/>
          <w:iCs/>
          <w:color w:val="ff0000"/>
          <w:sz w:val="24"/>
          <w:szCs w:val="24"/>
          <w:highlight w:val="none"/>
          <w:vertAlign w:val="baseline"/>
          <w:em w:val="none"/>
          <w:lang w:val="en-US" w:bidi="ar-SA" w:eastAsia="en-US"/>
        </w:rPr>
        <w:t xml:space="preserve"> </w:t>
      </w:r>
      <w:r>
        <w:rPr>
          <w:rFonts w:ascii="Noto Serif" w:cs="Arial" w:eastAsia="Arial" w:hAnsi="Noto Serif" w:hint="default"/>
          <w:b/>
          <w:bCs/>
          <w:i/>
          <w:iCs/>
          <w:color w:val="ff0000"/>
          <w:sz w:val="24"/>
          <w:szCs w:val="24"/>
          <w:highlight w:val="none"/>
          <w:vertAlign w:val="baseline"/>
          <w:em w:val="none"/>
          <w:lang w:val="en-US" w:bidi="ar-SA" w:eastAsia="en-US"/>
        </w:rPr>
        <w:t>Online</w:t>
      </w:r>
      <w:r>
        <w:rPr>
          <w:rFonts w:ascii="Noto Serif" w:cs="Arial" w:eastAsia="Arial" w:hAnsi="Noto Serif" w:hint="default"/>
          <w:b/>
          <w:bCs/>
          <w:i/>
          <w:iCs/>
          <w:color w:val="ff0000"/>
          <w:sz w:val="24"/>
          <w:szCs w:val="24"/>
          <w:highlight w:val="none"/>
          <w:vertAlign w:val="baseline"/>
          <w:em w:val="none"/>
          <w:lang w:val="en-US" w:bidi="ar-SA" w:eastAsia="en-US"/>
        </w:rPr>
        <w:t xml:space="preserve"> </w:t>
      </w:r>
      <w:r>
        <w:rPr>
          <w:rFonts w:ascii="Noto Serif" w:cs="Arial" w:eastAsia="Arial" w:hAnsi="Noto Serif" w:hint="default"/>
          <w:b/>
          <w:bCs/>
          <w:i/>
          <w:iCs/>
          <w:color w:val="ff0000"/>
          <w:sz w:val="24"/>
          <w:szCs w:val="24"/>
          <w:highlight w:val="none"/>
          <w:vertAlign w:val="baseline"/>
          <w:em w:val="none"/>
          <w:lang w:val="en-US" w:bidi="ar-SA" w:eastAsia="en-US"/>
        </w:rPr>
        <w:t>State)</w:t>
      </w:r>
      <w:r>
        <w:rPr>
          <w:rFonts w:ascii="Noto Serif" w:cs="Arial" w:eastAsia="Arial" w:hAnsi="Noto Serif" w:hint="default"/>
          <w:b/>
          <w:bCs/>
          <w:i/>
          <w:iCs/>
          <w:color w:val="ff0000"/>
          <w:sz w:val="24"/>
          <w:szCs w:val="24"/>
          <w:highlight w:val="none"/>
          <w:vertAlign w:val="baseline"/>
          <w:em w:val="none"/>
          <w:lang w:val="en-US" w:bidi="ar-SA" w:eastAsia="en-US"/>
        </w:rPr>
        <w:t xml:space="preserve"> </w:t>
      </w:r>
    </w:p>
    <w:p>
      <w:pPr>
        <w:pStyle w:val="style0"/>
        <w:autoSpaceDE w:val="false"/>
        <w:autoSpaceDN w:val="false"/>
        <w:spacing w:lineRule="auto" w:line="240"/>
        <w:ind w:left="2" w:right="1" w:firstLine="0"/>
        <w:jc w:val="center"/>
        <w:rPr>
          <w:rFonts w:ascii="Noto Serif" w:cs="Noto Serif" w:eastAsia="Noto Serif" w:hAnsi="Noto Serif"/>
        </w:rPr>
      </w:pPr>
      <w:r>
        <w:rPr>
          <w:rFonts w:ascii="Noto Serif" w:cs="Arial" w:eastAsia="Arial" w:hAnsi="Noto Serif" w:hint="default"/>
          <w:b/>
          <w:bCs/>
          <w:i w:val="false"/>
          <w:iCs w:val="false"/>
          <w:color w:val="0000ff"/>
          <w:sz w:val="32"/>
          <w:szCs w:val="32"/>
          <w:highlight w:val="none"/>
          <w:vertAlign w:val="baseline"/>
          <w:em w:val="none"/>
          <w:lang w:val="en-US" w:bidi="ar-SA" w:eastAsia="en-US"/>
        </w:rPr>
        <w:t>In partnership with English Master Institute (EMI)</w:t>
      </w:r>
    </w:p>
    <w:p>
      <w:pPr>
        <w:pStyle w:val="style0"/>
        <w:autoSpaceDE w:val="false"/>
        <w:autoSpaceDN w:val="false"/>
        <w:spacing w:before="248" w:lineRule="auto" w:line="240"/>
        <w:ind w:left="2" w:right="1" w:firstLine="0"/>
        <w:jc w:val="center"/>
        <w:rPr>
          <w:rFonts w:ascii="Coming Soon" w:cs="Noto Serif" w:eastAsia="Noto Serif" w:hAnsi="Noto Serif"/>
          <w:i w:val="false"/>
          <w:iCs w:val="false"/>
          <w:sz w:val="32"/>
          <w:szCs w:val="32"/>
        </w:rPr>
      </w:pPr>
      <w:r>
        <w:rPr>
          <w:rFonts w:ascii="Coming Soon" w:cs="Arial" w:eastAsia="Arial" w:hAnsi="Roboto Condensed Light" w:hint="default"/>
          <w:b/>
          <w:bCs/>
          <w:i w:val="false"/>
          <w:iCs w:val="false"/>
          <w:color w:val="008000"/>
          <w:sz w:val="32"/>
          <w:szCs w:val="32"/>
          <w:highlight w:val="none"/>
          <w:vertAlign w:val="baseline"/>
          <w:em w:val="none"/>
          <w:lang w:val="en-US" w:bidi="ar-SA" w:eastAsia="en-US"/>
        </w:rPr>
        <w:t>Intergovernmental Cooperation/Official Admission/Partnership</w:t>
      </w:r>
      <w:r>
        <w:rPr>
          <w:rFonts w:ascii="Coming Soon" w:cs="Arial" w:eastAsia="Arial" w:hAnsi="Coming Soon" w:hint="default"/>
          <w:b/>
          <w:bCs/>
          <w:i w:val="false"/>
          <w:iCs w:val="false"/>
          <w:color w:val="008000"/>
          <w:sz w:val="32"/>
          <w:szCs w:val="32"/>
          <w:highlight w:val="none"/>
          <w:vertAlign w:val="baseline"/>
          <w:em w:val="none"/>
          <w:lang w:val="en-US" w:bidi="ar-SA" w:eastAsia="en-US"/>
        </w:rPr>
        <w:t xml:space="preserve"> </w:t>
      </w:r>
    </w:p>
    <w:p>
      <w:pPr>
        <w:pStyle w:val="style0"/>
        <w:autoSpaceDE w:val="false"/>
        <w:autoSpaceDN w:val="false"/>
        <w:spacing w:before="248" w:lineRule="auto" w:line="240"/>
        <w:ind w:left="2" w:right="1" w:firstLine="0"/>
        <w:jc w:val="center"/>
        <w:rPr>
          <w:rFonts w:ascii="Noto Serif" w:cs="Noto Serif" w:eastAsia="Noto Serif" w:hAnsi="Noto Serif"/>
        </w:rPr>
      </w:pPr>
      <w:r>
        <w:rPr/>
      </w:r>
      <w:r/>
      <w:r>
        <w:rPr/>
      </w:r>
      <w:r>
        <w:rPr/>
        <mc:AlternateContent>
          <mc:Choice Requires="wps">
            <w:drawing>
              <wp:inline distL="0" distT="0" distB="0" distR="0">
                <wp:extent cx="6096801" cy="2042499"/>
                <wp:effectExtent l="0" t="0" r="0" b="0"/>
                <wp:docPr id="1031" name="Image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6096801" cy="2042499"/>
                        </a:xfrm>
                        <a:prstGeom prst="rect"/>
                        <a:solidFill>
                          <a:srgbClr val="ffffff"/>
                        </a:solidFill>
                        <a:ln cmpd="sng" cap="flat" w="9525">
                          <a:solidFill>
                            <a:srgbClr val="ff0000"/>
                          </a:solidFill>
                          <a:prstDash val="solid"/>
                          <a:round/>
                          <a:headEnd len="med" w="med" type="none"/>
                          <a:tailEnd len="med" w="med" type="none"/>
                        </a:ln>
                      </wps:spPr>
                      <wps:txbx id="1031">
                        <w:txbxContent>
                          <w:p>
                            <w:pPr>
                              <w:pStyle w:val="style0"/>
                              <w:jc w:val="center"/>
                              <w:rPr>
                                <w:rFonts w:ascii="Noto Serif" w:hAnsi="Noto Serif"/>
                                <w:i/>
                                <w:iCs/>
                                <w:sz w:val="18"/>
                                <w:szCs w:val="18"/>
                              </w:rPr>
                            </w:pPr>
                            <w:r>
                              <w:rPr>
                                <w:rFonts w:ascii="Noto Serif" w:hAnsi="Noto Serif"/>
                                <w:i/>
                                <w:iCs/>
                                <w:sz w:val="18"/>
                                <w:szCs w:val="18"/>
                              </w:rPr>
                              <w:t>The Sovereign Online State is the federation of citizenry from different preexisting nations, states, governments, members of international bodies, global leaders, peace ambassadors, associations, NGOs, and all forms of institutions that have taken advantage of the borderless and boundaryless connections via the online space to form a global inclusive gover</w:t>
                            </w:r>
                            <w:r>
                              <w:rPr>
                                <w:rFonts w:ascii="Noto Serif" w:hAnsi="Noto Serif"/>
                                <w:i/>
                                <w:iCs/>
                                <w:sz w:val="18"/>
                                <w:szCs w:val="18"/>
                                <w:lang w:val="en-US"/>
                              </w:rPr>
                              <w:t xml:space="preserve">nment </w:t>
                            </w:r>
                            <w:r>
                              <w:rPr>
                                <w:rFonts w:ascii="Noto Serif" w:hAnsi="Noto Serif"/>
                                <w:i/>
                                <w:iCs/>
                                <w:sz w:val="18"/>
                                <w:szCs w:val="18"/>
                              </w:rPr>
                              <w:t>that is beyond preexisting geographical, religious, ethnic, and political divides, thus fostering the vision of unity, peace, love, and integrity among the people of the world.</w:t>
                            </w:r>
                          </w:p>
                          <w:p>
                            <w:pPr>
                              <w:pStyle w:val="style0"/>
                              <w:spacing w:after="0"/>
                              <w:jc w:val="center"/>
                              <w:rPr>
                                <w:rFonts w:ascii="Noto Serif" w:hAnsi="Noto Serif"/>
                                <w:i/>
                                <w:iCs/>
                                <w:color w:val="0000ff"/>
                                <w:sz w:val="18"/>
                                <w:szCs w:val="18"/>
                              </w:rPr>
                            </w:pPr>
                            <w:r>
                              <w:rPr>
                                <w:rFonts w:ascii="Noto Serif" w:hAnsi="Noto Serif"/>
                                <w:i/>
                                <w:iCs/>
                                <w:sz w:val="18"/>
                                <w:szCs w:val="18"/>
                              </w:rPr>
                              <w:t xml:space="preserve">The movement which metamorphosed into a federation on March 24, in the year Two Thousand and Twenty-Four was pioneered by H.E. KRMB Prof. Dr. Philip Oyani PhilSpirit (Osemudiamhe) – CCI, Ed.D., D.Hum., Th.D., D.Litt., D.Div., a Nigerian by birth, an </w:t>
                            </w:r>
                            <w:r>
                              <w:rPr>
                                <w:rFonts w:ascii="Noto Serif" w:hAnsi="Noto Serif"/>
                                <w:i/>
                                <w:iCs/>
                                <w:sz w:val="18"/>
                                <w:szCs w:val="18"/>
                                <w:lang w:val="en-US"/>
                              </w:rPr>
                              <w:t xml:space="preserve">Ambassador of Royal Officials [an International Intellectual Figure] </w:t>
                            </w:r>
                            <w:r>
                              <w:rPr>
                                <w:rFonts w:ascii="Noto Serif" w:hAnsi="Noto Serif"/>
                                <w:i/>
                                <w:iCs/>
                                <w:sz w:val="18"/>
                                <w:szCs w:val="18"/>
                              </w:rPr>
                              <w:t>of Javanese Nobility, Indonesia, who became the pioneering president of the federation.</w:t>
                            </w:r>
                            <w:r>
                              <w:rPr>
                                <w:rFonts w:ascii="Noto Serif" w:hAnsi="Noto Serif"/>
                                <w:i/>
                                <w:iCs/>
                                <w:color w:val="0000ff"/>
                                <w:sz w:val="18"/>
                                <w:szCs w:val="18"/>
                              </w:rPr>
                              <w:t xml:space="preserve"> </w:t>
                            </w:r>
                          </w:p>
                          <w:p>
                            <w:pPr>
                              <w:pStyle w:val="style0"/>
                              <w:jc w:val="center"/>
                              <w:rPr>
                                <w:rFonts w:ascii="Noto Serif" w:hAnsi="Noto Serif"/>
                                <w:i/>
                                <w:iCs/>
                                <w:color w:val="0000ff"/>
                                <w:sz w:val="18"/>
                                <w:szCs w:val="18"/>
                              </w:rPr>
                            </w:pPr>
                            <w:r>
                              <w:rPr>
                                <w:rFonts w:ascii="Noto Serif" w:hAnsi="Noto Serif"/>
                                <w:i/>
                                <w:iCs/>
                                <w:color w:val="000000"/>
                                <w:sz w:val="18"/>
                                <w:szCs w:val="18"/>
                              </w:rPr>
                              <w:t>(Read mor</w:t>
                            </w:r>
                            <w:r>
                              <w:rPr>
                                <w:rFonts w:ascii="Noto Serif" w:hAnsi="Noto Serif"/>
                                <w:i/>
                                <w:iCs/>
                                <w:color w:val="000000"/>
                                <w:sz w:val="18"/>
                                <w:szCs w:val="18"/>
                                <w:lang w:val="en-US"/>
                              </w:rPr>
                              <w:t>e here</w:t>
                            </w:r>
                            <w:r>
                              <w:rPr>
                                <w:rFonts w:ascii="Noto Serif" w:hAnsi="Noto Serif"/>
                                <w:i/>
                                <w:iCs/>
                                <w:color w:val="0000ff"/>
                                <w:sz w:val="18"/>
                                <w:szCs w:val="18"/>
                                <w:lang w:val="en-US"/>
                              </w:rPr>
                              <w:t xml:space="preserve"> </w:t>
                            </w:r>
                            <w:r>
                              <w:rPr>
                                <w:rFonts w:ascii="Noto Serif" w:hAnsi="Noto Serif"/>
                                <w:i/>
                                <w:iCs/>
                                <w:color w:val="0000ff"/>
                                <w:sz w:val="18"/>
                                <w:szCs w:val="18"/>
                                <w:lang w:val="en-US"/>
                              </w:rPr>
                              <w:fldChar w:fldCharType="begin"/>
                            </w:r>
                            <w:r>
                              <w:rPr>
                                <w:rFonts w:ascii="Noto Serif" w:hAnsi="Noto Serif"/>
                                <w:i/>
                                <w:iCs/>
                                <w:color w:val="0000ff"/>
                                <w:sz w:val="18"/>
                                <w:szCs w:val="18"/>
                                <w:lang w:val="en-US"/>
                              </w:rPr>
                              <w:instrText xml:space="preserve"> HYPERLINK "https://ocertivaglobalincorporationcouncil.data.blog/" \o "https://ocertivaglobalincorporationcouncil.data.blog/"</w:instrText>
                            </w:r>
                            <w:r>
                              <w:rPr>
                                <w:rFonts w:ascii="Noto Serif" w:hAnsi="Noto Serif"/>
                                <w:i/>
                                <w:iCs/>
                                <w:color w:val="0000ff"/>
                                <w:sz w:val="18"/>
                                <w:szCs w:val="18"/>
                                <w:lang w:val="en-US"/>
                              </w:rPr>
                              <w:fldChar w:fldCharType="separate"/>
                            </w:r>
                            <w:r>
                              <w:rPr>
                                <w:rStyle w:val="style85"/>
                                <w:rFonts w:ascii="Noto Serif" w:hAnsi="Noto Serif"/>
                                <w:i/>
                                <w:iCs/>
                                <w:sz w:val="18"/>
                                <w:szCs w:val="18"/>
                                <w:lang w:val="en-US"/>
                              </w:rPr>
                              <w:t xml:space="preserve">About the Federation of The Sovereign Online State </w:t>
                            </w:r>
                            <w:r>
                              <w:rPr>
                                <w:rFonts w:ascii="Noto Serif" w:hAnsi="Noto Serif"/>
                                <w:i/>
                                <w:iCs/>
                                <w:color w:val="0000ff"/>
                                <w:sz w:val="18"/>
                                <w:szCs w:val="18"/>
                                <w:lang w:val="en-US"/>
                              </w:rPr>
                              <w:fldChar w:fldCharType="end"/>
                            </w:r>
                            <w:r>
                              <w:rPr>
                                <w:rFonts w:ascii="Noto Serif" w:hAnsi="Noto Serif"/>
                                <w:i/>
                                <w:iCs/>
                                <w:color w:val="000000"/>
                                <w:sz w:val="18"/>
                                <w:szCs w:val="18"/>
                              </w:rPr>
                              <w:t>)</w:t>
                            </w:r>
                          </w:p>
                        </w:txbxContent>
                      </wps:txbx>
                      <wps:bodyPr>
                        <a:prstTxWarp prst="textNoShape"/>
                        <a:noAutofit/>
                      </wps:bodyPr>
                    </wps:wsp>
                  </a:graphicData>
                </a:graphic>
              </wp:inline>
            </w:drawing>
          </mc:Choice>
          <mc:Fallback>
            <w:pict>
              <v:rect id="1031" fillcolor="white" stroked="t" style="margin-left:0.0pt;margin-top:0.0pt;width:480.06pt;height:160.83pt;mso-wrap-distance-left:0.0pt;mso-wrap-distance-right:0.0pt;visibility:visible;">
                <w10:anchorlock/>
                <v:stroke color="red"/>
                <v:fill rotate="true"/>
                <v:textbox>
                  <w:txbxContent>
                    <w:p>
                      <w:pPr>
                        <w:pStyle w:val="style0"/>
                        <w:jc w:val="center"/>
                        <w:rPr>
                          <w:rFonts w:ascii="Noto Serif" w:hAnsi="Noto Serif"/>
                          <w:i/>
                          <w:iCs/>
                          <w:sz w:val="18"/>
                          <w:szCs w:val="18"/>
                        </w:rPr>
                      </w:pPr>
                      <w:r>
                        <w:rPr>
                          <w:rFonts w:ascii="Noto Serif" w:hAnsi="Noto Serif"/>
                          <w:i/>
                          <w:iCs/>
                          <w:sz w:val="18"/>
                          <w:szCs w:val="18"/>
                        </w:rPr>
                        <w:t>The Sovereign Online State is the federation of citizenry from different preexisting nations, states, governments, members of international bodies, global leaders, peace ambassadors, associations, NGOs, and all forms of institutions that have taken advantage of the borderless and boundaryless connections via the online space to form a global inclusive gover</w:t>
                      </w:r>
                      <w:r>
                        <w:rPr>
                          <w:rFonts w:ascii="Noto Serif" w:hAnsi="Noto Serif"/>
                          <w:i/>
                          <w:iCs/>
                          <w:sz w:val="18"/>
                          <w:szCs w:val="18"/>
                          <w:lang w:val="en-US"/>
                        </w:rPr>
                        <w:t xml:space="preserve">nment </w:t>
                      </w:r>
                      <w:r>
                        <w:rPr>
                          <w:rFonts w:ascii="Noto Serif" w:hAnsi="Noto Serif"/>
                          <w:i/>
                          <w:iCs/>
                          <w:sz w:val="18"/>
                          <w:szCs w:val="18"/>
                        </w:rPr>
                        <w:t>that is beyond preexisting geographical, religious, ethnic, and political divides, thus fostering the vision of unity, peace, love, and integrity among the people of the world.</w:t>
                      </w:r>
                    </w:p>
                    <w:p>
                      <w:pPr>
                        <w:pStyle w:val="style0"/>
                        <w:spacing w:after="0"/>
                        <w:jc w:val="center"/>
                        <w:rPr>
                          <w:rFonts w:ascii="Noto Serif" w:hAnsi="Noto Serif"/>
                          <w:i/>
                          <w:iCs/>
                          <w:color w:val="0000ff"/>
                          <w:sz w:val="18"/>
                          <w:szCs w:val="18"/>
                        </w:rPr>
                      </w:pPr>
                      <w:r>
                        <w:rPr>
                          <w:rFonts w:ascii="Noto Serif" w:hAnsi="Noto Serif"/>
                          <w:i/>
                          <w:iCs/>
                          <w:sz w:val="18"/>
                          <w:szCs w:val="18"/>
                        </w:rPr>
                        <w:t xml:space="preserve">The movement which metamorphosed into a federation on March 24, in the year Two Thousand and Twenty-Four was pioneered by H.E. KRMB Prof. Dr. Philip Oyani PhilSpirit (Osemudiamhe) – CCI, Ed.D., D.Hum., Th.D., D.Litt., D.Div., a Nigerian by birth, an </w:t>
                      </w:r>
                      <w:r>
                        <w:rPr>
                          <w:rFonts w:ascii="Noto Serif" w:hAnsi="Noto Serif"/>
                          <w:i/>
                          <w:iCs/>
                          <w:sz w:val="18"/>
                          <w:szCs w:val="18"/>
                          <w:lang w:val="en-US"/>
                        </w:rPr>
                        <w:t xml:space="preserve">Ambassador of Royal Officials [an International Intellectual Figure] </w:t>
                      </w:r>
                      <w:r>
                        <w:rPr>
                          <w:rFonts w:ascii="Noto Serif" w:hAnsi="Noto Serif"/>
                          <w:i/>
                          <w:iCs/>
                          <w:sz w:val="18"/>
                          <w:szCs w:val="18"/>
                        </w:rPr>
                        <w:t>of Javanese Nobility, Indonesia, who became the pioneering president of the federation.</w:t>
                      </w:r>
                      <w:r>
                        <w:rPr>
                          <w:rFonts w:ascii="Noto Serif" w:hAnsi="Noto Serif"/>
                          <w:i/>
                          <w:iCs/>
                          <w:color w:val="0000ff"/>
                          <w:sz w:val="18"/>
                          <w:szCs w:val="18"/>
                        </w:rPr>
                        <w:t xml:space="preserve"> </w:t>
                      </w:r>
                    </w:p>
                    <w:p>
                      <w:pPr>
                        <w:pStyle w:val="style0"/>
                        <w:jc w:val="center"/>
                        <w:rPr>
                          <w:rFonts w:ascii="Noto Serif" w:hAnsi="Noto Serif"/>
                          <w:i/>
                          <w:iCs/>
                          <w:color w:val="0000ff"/>
                          <w:sz w:val="18"/>
                          <w:szCs w:val="18"/>
                        </w:rPr>
                      </w:pPr>
                      <w:r>
                        <w:rPr>
                          <w:rFonts w:ascii="Noto Serif" w:hAnsi="Noto Serif"/>
                          <w:i/>
                          <w:iCs/>
                          <w:color w:val="000000"/>
                          <w:sz w:val="18"/>
                          <w:szCs w:val="18"/>
                        </w:rPr>
                        <w:t>(Read mor</w:t>
                      </w:r>
                      <w:r>
                        <w:rPr>
                          <w:rFonts w:ascii="Noto Serif" w:hAnsi="Noto Serif"/>
                          <w:i/>
                          <w:iCs/>
                          <w:color w:val="000000"/>
                          <w:sz w:val="18"/>
                          <w:szCs w:val="18"/>
                          <w:lang w:val="en-US"/>
                        </w:rPr>
                        <w:t>e here</w:t>
                      </w:r>
                      <w:r>
                        <w:rPr>
                          <w:rFonts w:ascii="Noto Serif" w:hAnsi="Noto Serif"/>
                          <w:i/>
                          <w:iCs/>
                          <w:color w:val="0000ff"/>
                          <w:sz w:val="18"/>
                          <w:szCs w:val="18"/>
                          <w:lang w:val="en-US"/>
                        </w:rPr>
                        <w:t xml:space="preserve"> </w:t>
                      </w:r>
                      <w:r>
                        <w:rPr>
                          <w:rFonts w:ascii="Noto Serif" w:hAnsi="Noto Serif"/>
                          <w:i/>
                          <w:iCs/>
                          <w:color w:val="0000ff"/>
                          <w:sz w:val="18"/>
                          <w:szCs w:val="18"/>
                          <w:lang w:val="en-US"/>
                        </w:rPr>
                        <w:fldChar w:fldCharType="begin"/>
                      </w:r>
                      <w:r>
                        <w:rPr>
                          <w:rFonts w:ascii="Noto Serif" w:hAnsi="Noto Serif"/>
                          <w:i/>
                          <w:iCs/>
                          <w:color w:val="0000ff"/>
                          <w:sz w:val="18"/>
                          <w:szCs w:val="18"/>
                          <w:lang w:val="en-US"/>
                        </w:rPr>
                        <w:instrText xml:space="preserve"> HYPERLINK "https://ocertivaglobalincorporationcouncil.data.blog/" \o "https://ocertivaglobalincorporationcouncil.data.blog/"</w:instrText>
                      </w:r>
                      <w:r>
                        <w:rPr>
                          <w:rFonts w:ascii="Noto Serif" w:hAnsi="Noto Serif"/>
                          <w:i/>
                          <w:iCs/>
                          <w:color w:val="0000ff"/>
                          <w:sz w:val="18"/>
                          <w:szCs w:val="18"/>
                          <w:lang w:val="en-US"/>
                        </w:rPr>
                        <w:fldChar w:fldCharType="separate"/>
                      </w:r>
                      <w:r>
                        <w:rPr>
                          <w:rStyle w:val="style85"/>
                          <w:rFonts w:ascii="Noto Serif" w:hAnsi="Noto Serif"/>
                          <w:i/>
                          <w:iCs/>
                          <w:sz w:val="18"/>
                          <w:szCs w:val="18"/>
                          <w:lang w:val="en-US"/>
                        </w:rPr>
                        <w:t xml:space="preserve">About the Federation of The Sovereign Online State </w:t>
                      </w:r>
                      <w:r>
                        <w:rPr>
                          <w:rFonts w:ascii="Noto Serif" w:hAnsi="Noto Serif"/>
                          <w:i/>
                          <w:iCs/>
                          <w:color w:val="0000ff"/>
                          <w:sz w:val="18"/>
                          <w:szCs w:val="18"/>
                          <w:lang w:val="en-US"/>
                        </w:rPr>
                        <w:fldChar w:fldCharType="end"/>
                      </w:r>
                      <w:r>
                        <w:rPr>
                          <w:rFonts w:ascii="Noto Serif" w:hAnsi="Noto Serif"/>
                          <w:i/>
                          <w:iCs/>
                          <w:color w:val="000000"/>
                          <w:sz w:val="18"/>
                          <w:szCs w:val="18"/>
                        </w:rPr>
                        <w:t>)</w:t>
                      </w:r>
                    </w:p>
                  </w:txbxContent>
                </v:textbox>
              </v:rect>
            </w:pict>
          </mc:Fallback>
        </mc:AlternateContent>
      </w:r>
      <w:r>
        <w:rPr/>
      </w:r>
      <w:r>
        <w:rPr/>
      </w:r>
    </w:p>
    <w:p>
      <w:pPr>
        <w:pStyle w:val="style0"/>
        <w:autoSpaceDE w:val="false"/>
        <w:autoSpaceDN w:val="false"/>
        <w:spacing w:before="248" w:lineRule="auto" w:line="240"/>
        <w:ind w:left="2" w:right="1" w:firstLine="0"/>
        <w:jc w:val="center"/>
        <w:rPr>
          <w:rFonts w:ascii="Noto Serif" w:cs="Arial" w:eastAsia="Arial" w:hAnsi="Noto Serif" w:hint="default"/>
          <w:b/>
          <w:bCs/>
          <w:i w:val="false"/>
          <w:iCs w:val="false"/>
          <w:color w:val="auto"/>
          <w:sz w:val="36"/>
          <w:szCs w:val="36"/>
          <w:highlight w:val="none"/>
          <w:vertAlign w:val="baseline"/>
          <w:em w:val="none"/>
          <w:lang w:val="en-US" w:bidi="ar-SA" w:eastAsia="en-US"/>
        </w:rPr>
      </w:pPr>
      <w:r>
        <w:rPr/>
        <w:drawing>
          <wp:anchor distT="0" distB="0" distL="0" distR="0" simplePos="false" relativeHeight="7" behindDoc="false" locked="false" layoutInCell="true" allowOverlap="true">
            <wp:simplePos x="0" y="0"/>
            <wp:positionH relativeFrom="page">
              <wp:posOffset>291465</wp:posOffset>
            </wp:positionH>
            <wp:positionV relativeFrom="page">
              <wp:posOffset>1391285</wp:posOffset>
            </wp:positionV>
            <wp:extent cx="6999445" cy="7235916"/>
            <wp:effectExtent l="0" t="0" r="0" b="0"/>
            <wp:wrapTopAndBottom/>
            <wp:docPr id="1033"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5" name="Image1"/>
                    <pic:cNvPicPr/>
                  </pic:nvPicPr>
                  <pic:blipFill>
                    <a:blip r:embed="rId7" cstate="print"/>
                    <a:srcRect l="0" t="0" r="0" b="0"/>
                    <a:stretch/>
                  </pic:blipFill>
                  <pic:spPr>
                    <a:xfrm rot="0">
                      <a:off x="0" y="0"/>
                      <a:ext cx="6999445" cy="7235916"/>
                    </a:xfrm>
                    <a:prstGeom prst="rect"/>
                  </pic:spPr>
                </pic:pic>
              </a:graphicData>
            </a:graphic>
          </wp:anchor>
        </w:drawing>
      </w:r>
    </w:p>
    <w:p>
      <w:pPr>
        <w:pStyle w:val="style0"/>
        <w:autoSpaceDE w:val="false"/>
        <w:autoSpaceDN w:val="false"/>
        <w:spacing w:before="248" w:lineRule="auto" w:line="240"/>
        <w:ind w:left="2" w:right="1" w:firstLine="0"/>
        <w:jc w:val="center"/>
        <w:rPr>
          <w:rFonts w:ascii="Noto Serif" w:cs="Arial" w:eastAsia="Arial" w:hAnsi="Noto Serif" w:hint="default"/>
          <w:b/>
          <w:bCs/>
          <w:i w:val="false"/>
          <w:iCs w:val="false"/>
          <w:color w:val="auto"/>
          <w:sz w:val="36"/>
          <w:szCs w:val="36"/>
          <w:highlight w:val="none"/>
          <w:vertAlign w:val="baseline"/>
          <w:em w:val="none"/>
          <w:lang w:val="en-US" w:bidi="ar-SA" w:eastAsia="en-US"/>
        </w:rPr>
      </w:pPr>
      <w:r>
        <w:rPr>
          <w:rFonts w:ascii="Noto Serif" w:cs="Arial" w:eastAsia="Arial" w:hAnsi="Noto Serif" w:hint="default"/>
          <w:b/>
          <w:bCs/>
          <w:i w:val="false"/>
          <w:iCs w:val="false"/>
          <w:color w:val="auto"/>
          <w:sz w:val="36"/>
          <w:szCs w:val="36"/>
          <w:highlight w:val="none"/>
          <w:vertAlign w:val="baseline"/>
          <w:em w:val="none"/>
          <w:lang w:val="en-US" w:bidi="ar-SA" w:eastAsia="en-US"/>
        </w:rPr>
        <w:br w:type="page"/>
      </w:r>
      <w:r>
        <w:rPr/>
        <w:drawing>
          <wp:anchor distT="0" distB="0" distL="0" distR="0" simplePos="false" relativeHeight="9" behindDoc="false" locked="false" layoutInCell="true" allowOverlap="true">
            <wp:simplePos x="0" y="0"/>
            <wp:positionH relativeFrom="page">
              <wp:posOffset>950594</wp:posOffset>
            </wp:positionH>
            <wp:positionV relativeFrom="page">
              <wp:posOffset>1539875</wp:posOffset>
            </wp:positionV>
            <wp:extent cx="6014878" cy="6745916"/>
            <wp:effectExtent l="0" t="0" r="0" b="0"/>
            <wp:wrapTopAndBottom/>
            <wp:docPr id="1034"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6" name="Image1"/>
                    <pic:cNvPicPr/>
                  </pic:nvPicPr>
                  <pic:blipFill>
                    <a:blip r:embed="rId8" cstate="print"/>
                    <a:srcRect l="14849" t="10817" r="11213" b="12593"/>
                    <a:stretch/>
                  </pic:blipFill>
                  <pic:spPr>
                    <a:xfrm rot="0">
                      <a:off x="0" y="0"/>
                      <a:ext cx="6014878" cy="6745916"/>
                    </a:xfrm>
                    <a:prstGeom prst="rect"/>
                  </pic:spPr>
                </pic:pic>
              </a:graphicData>
            </a:graphic>
          </wp:anchor>
        </w:drawing>
      </w:r>
    </w:p>
    <w:p>
      <w:pPr>
        <w:pStyle w:val="style0"/>
        <w:autoSpaceDE w:val="false"/>
        <w:autoSpaceDN w:val="false"/>
        <w:spacing w:before="248" w:lineRule="auto" w:line="240"/>
        <w:ind w:left="2" w:right="1" w:firstLine="0"/>
        <w:jc w:val="center"/>
        <w:rPr>
          <w:rFonts w:ascii="Noto Serif" w:cs="Noto Serif" w:eastAsia="Noto Serif" w:hAnsi="Noto Serif"/>
        </w:rPr>
      </w:pPr>
      <w:r>
        <w:rPr>
          <w:rFonts w:ascii="Noto Serif" w:cs="Arial" w:eastAsia="Arial" w:hAnsi="Noto Serif" w:hint="default"/>
          <w:b/>
          <w:bCs/>
          <w:i w:val="false"/>
          <w:iCs w:val="false"/>
          <w:color w:val="auto"/>
          <w:sz w:val="36"/>
          <w:szCs w:val="36"/>
          <w:highlight w:val="none"/>
          <w:vertAlign w:val="baseline"/>
          <w:em w:val="none"/>
          <w:lang w:val="en-US" w:bidi="ar-SA" w:eastAsia="en-US"/>
        </w:rPr>
        <w:br w:type="page"/>
      </w:r>
      <w:r>
        <w:rPr>
          <w:rFonts w:ascii="Noto Serif" w:cs="Arial" w:eastAsia="Arial" w:hAnsi="Noto Serif" w:hint="default"/>
          <w:b/>
          <w:bCs/>
          <w:i w:val="false"/>
          <w:iCs w:val="false"/>
          <w:color w:val="auto"/>
          <w:sz w:val="36"/>
          <w:szCs w:val="36"/>
          <w:highlight w:val="none"/>
          <w:vertAlign w:val="baseline"/>
          <w:em w:val="none"/>
          <w:lang w:val="en-US" w:bidi="ar-SA" w:eastAsia="en-US"/>
        </w:rPr>
        <w:t>APPLICATION</w:t>
      </w:r>
      <w:r>
        <w:rPr>
          <w:rFonts w:ascii="Noto Serif" w:cs="Arial" w:eastAsia="Arial" w:hAnsi="Noto Serif" w:hint="default"/>
          <w:b/>
          <w:bCs/>
          <w:i w:val="false"/>
          <w:iCs w:val="false"/>
          <w:color w:val="auto"/>
          <w:sz w:val="36"/>
          <w:szCs w:val="36"/>
          <w:highlight w:val="none"/>
          <w:vertAlign w:val="baseline"/>
          <w:em w:val="none"/>
          <w:lang w:val="en-US" w:bidi="ar-SA" w:eastAsia="en-US"/>
        </w:rPr>
        <w:t xml:space="preserve"> </w:t>
      </w:r>
      <w:r>
        <w:rPr>
          <w:rFonts w:ascii="Noto Serif" w:cs="Arial" w:eastAsia="Arial" w:hAnsi="Noto Serif" w:hint="default"/>
          <w:b/>
          <w:bCs/>
          <w:i w:val="false"/>
          <w:iCs w:val="false"/>
          <w:color w:val="auto"/>
          <w:spacing w:val="-4"/>
          <w:sz w:val="36"/>
          <w:szCs w:val="36"/>
          <w:highlight w:val="none"/>
          <w:vertAlign w:val="baseline"/>
          <w:em w:val="none"/>
          <w:lang w:val="en-US" w:bidi="ar-SA" w:eastAsia="en-US"/>
        </w:rPr>
        <w:t>FORM</w:t>
      </w:r>
    </w:p>
    <w:p>
      <w:pPr>
        <w:pStyle w:val="style0"/>
        <w:autoSpaceDE w:val="false"/>
        <w:autoSpaceDN w:val="false"/>
        <w:spacing w:before="3" w:lineRule="exact" w:line="252"/>
        <w:ind w:left="2" w:right="2"/>
        <w:jc w:val="center"/>
        <w:outlineLvl w:val="2"/>
        <w:rPr>
          <w:rFonts w:ascii="Noto Serif" w:cs="Noto Serif" w:eastAsia="Noto Serif" w:hAnsi="Noto Serif"/>
        </w:rPr>
      </w:pPr>
      <w:r>
        <w:rPr>
          <w:rFonts w:ascii="Noto Serif" w:cs="Arial" w:eastAsia="Arial" w:hAnsi="Noto Serif" w:hint="default"/>
          <w:b/>
          <w:bCs/>
          <w:i w:val="false"/>
          <w:iCs w:val="false"/>
          <w:color w:val="008000"/>
          <w:sz w:val="22"/>
          <w:szCs w:val="22"/>
          <w:highlight w:val="none"/>
          <w:vertAlign w:val="baseline"/>
          <w:em w:val="none"/>
          <w:lang w:val="en-US" w:bidi="ar-SA" w:eastAsia="en-US"/>
        </w:rPr>
        <w:t>Intergovernmental</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Cooperation,</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Admission</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of</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NGOs</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to</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official</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partnership</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pacing w:val="-5"/>
          <w:sz w:val="22"/>
          <w:szCs w:val="22"/>
          <w:highlight w:val="none"/>
          <w:vertAlign w:val="baseline"/>
          <w:em w:val="none"/>
          <w:lang w:val="en-US" w:bidi="ar-SA" w:eastAsia="en-US"/>
        </w:rPr>
        <w:t>or</w:t>
      </w:r>
      <w:r>
        <w:rPr>
          <w:rFonts w:ascii="Noto Serif" w:cs="Arial" w:eastAsia="Arial" w:hAnsi="Noto Serif" w:hint="default"/>
          <w:b/>
          <w:bCs/>
          <w:i w:val="false"/>
          <w:iCs w:val="false"/>
          <w:color w:val="008000"/>
          <w:spacing w:val="-5"/>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of</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Foundations</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and</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similar</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I</w:t>
      </w:r>
      <w:r>
        <w:rPr>
          <w:rFonts w:ascii="Noto Serif" w:cs="Arial" w:eastAsia="Arial" w:hAnsi="Noto Serif" w:hint="default"/>
          <w:b/>
          <w:bCs/>
          <w:i w:val="false"/>
          <w:iCs w:val="false"/>
          <w:color w:val="008000"/>
          <w:sz w:val="22"/>
          <w:szCs w:val="22"/>
          <w:highlight w:val="none"/>
          <w:vertAlign w:val="baseline"/>
          <w:em w:val="none"/>
          <w:lang w:val="en-US" w:bidi="ar-SA" w:eastAsia="en-US"/>
        </w:rPr>
        <w:t>nstitutions</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to</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official</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relations</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with</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the</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Federation</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of</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The</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Sovereign</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Online</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008000"/>
          <w:sz w:val="22"/>
          <w:szCs w:val="22"/>
          <w:highlight w:val="none"/>
          <w:vertAlign w:val="baseline"/>
          <w:em w:val="none"/>
          <w:lang w:val="en-US" w:bidi="ar-SA" w:eastAsia="en-US"/>
        </w:rPr>
        <w:t>State</w:t>
      </w:r>
      <w:r>
        <w:rPr>
          <w:rFonts w:ascii="Noto Serif" w:cs="Arial" w:eastAsia="Arial" w:hAnsi="Noto Serif" w:hint="default"/>
          <w:b/>
          <w:bCs/>
          <w:i w:val="false"/>
          <w:iCs w:val="false"/>
          <w:color w:val="008000"/>
          <w:sz w:val="22"/>
          <w:szCs w:val="22"/>
          <w:highlight w:val="none"/>
          <w:vertAlign w:val="baseline"/>
          <w:em w:val="none"/>
          <w:lang w:val="en-US" w:bidi="ar-SA" w:eastAsia="en-US"/>
        </w:rPr>
        <w:t xml:space="preserve"> </w:t>
      </w:r>
    </w:p>
    <w:p>
      <w:pPr>
        <w:pStyle w:val="style0"/>
        <w:autoSpaceDE w:val="false"/>
        <w:autoSpaceDN w:val="false"/>
        <w:spacing w:before="7" w:lineRule="auto" w:line="240"/>
        <w:jc w:val="center"/>
        <w:rPr>
          <w:rFonts w:ascii="Noto Serif" w:cs="Noto Serif" w:eastAsia="Noto Serif" w:hAnsi="Noto Serif"/>
          <w:b/>
          <w:bCs/>
          <w:sz w:val="24"/>
          <w:szCs w:val="24"/>
        </w:rPr>
      </w:pPr>
      <w:r>
        <w:rPr>
          <w:rFonts w:ascii="Arial" w:cs="Arial" w:eastAsia="Arial" w:hAnsi="Arial"/>
          <w:b w:val="false"/>
          <w:bCs w:val="false"/>
          <w:i w:val="false"/>
          <w:iCs w:val="false"/>
          <w:color w:val="auto"/>
          <w:sz w:val="18"/>
          <w:szCs w:val="18"/>
          <w:highlight w:val="none"/>
          <w:vertAlign w:val="baseline"/>
          <w:em w:val="none"/>
          <w:lang w:val="en-US" w:bidi="ar-SA" w:eastAsia="en-US"/>
        </w:rPr>
        <w:pict>
          <v:group id="1035" filled="f" stroked="f" style="position:absolute;margin-left:62.92pt;margin-top:20.49pt;width:473.48pt;height:1.6pt;z-index:-2147483636;mso-position-horizontal-relative:page;mso-position-vertical-relative:text;mso-width-relative:page;mso-height-relative:page;mso-wrap-distance-left:0.0pt;mso-wrap-distance-right:0.0pt;visibility:visible;" coordsize="5759450,20320">
            <v:shape id="1036" coordsize="5759450,20320" path="m5759450,0l0,0l0,20320l5759450,20320l5759450,0xe" fillcolor="#9f9f9f" stroked="f" style="position:absolute;left:0;top:0;width:5759450;height:20320;z-index:10;mso-position-horizontal-relative:page;mso-position-vertical-relative:page;mso-width-relative:page;mso-height-relative:page;visibility:visible;">
              <v:stroke on="f"/>
              <v:fill/>
              <v:path textboxrect="0,0,5759450,20320"/>
            </v:shape>
            <v:shape id="1037" coordsize="3175,3175" path="m3048,0l0,0l0,3048l3048,3048l3048,0xe" fillcolor="#e2e2e2" stroked="f" style="position:absolute;left:5756402;top:253;width:3175;height:3175;z-index:11;mso-position-horizontal-relative:page;mso-position-vertical-relative:page;mso-width-relative:page;mso-height-relative:page;visibility:visible;">
              <v:stroke on="f"/>
              <v:fill/>
              <v:path textboxrect="0,0,3175,3175"/>
            </v:shape>
            <v:shape id="1038" coordsize="5759450,17145" path="m3048,3048l0,3048l0,16764l3048,16764l3048,3048xem5759196,0l5756135,0l5756135,3048l5759196,3048l5759196,0xe" fillcolor="#9f9f9f" stroked="f" style="position:absolute;left:254;top:253;width:5759450;height:17145;z-index:12;mso-position-horizontal-relative:page;mso-position-vertical-relative:page;mso-width-relative:page;mso-height-relative:page;visibility:visible;">
              <v:stroke on="f"/>
              <v:fill/>
              <v:path textboxrect="0,0,5759450,17145"/>
            </v:shape>
            <v:shape id="1039" coordsize="3175,13970" path="m3048,0l0,0l0,13716l3048,13716l3048,0xe" fillcolor="#e2e2e2" stroked="f" style="position:absolute;left:5756402;top:3301;width:3175;height:13970;z-index:13;mso-position-horizontal-relative:page;mso-position-vertical-relative:page;mso-width-relative:page;mso-height-relative:page;visibility:visible;">
              <v:stroke on="f"/>
              <v:fill/>
              <v:path textboxrect="0,0,3175,13970"/>
            </v:shape>
            <v:shape id="1040" coordsize="3175,3175" path="m3047,0l0,0l0,3048l3047,3048l3047,0xe" fillcolor="#9f9f9f" stroked="f" style="position:absolute;left:253;top:17018;width:3175;height:3175;z-index:14;mso-position-horizontal-relative:page;mso-position-vertical-relative:page;mso-width-relative:page;mso-height-relative:page;visibility:visible;">
              <v:stroke on="f"/>
              <v:fill/>
              <v:path textboxrect="0,0,3175,3175"/>
            </v:shape>
            <v:shape id="1041" coordsize="5759450,3175" path="m5759196,0l5756135,0l3048,0l0,0l0,3048l3048,3048l5756135,3048l5759196,3048l5759196,0xe" fillcolor="#e2e2e2" stroked="f" style="position:absolute;left:254;top:17017;width:5759450;height:3175;z-index:15;mso-position-horizontal-relative:page;mso-position-vertical-relative:page;mso-width-relative:page;mso-height-relative:page;visibility:visible;">
              <v:stroke on="f"/>
              <v:fill/>
              <v:path textboxrect="0,0,5759450,3175"/>
            </v:shape>
            <w10:wrap type="topAndBottom"/>
            <v:fill/>
          </v:group>
        </w:pict>
      </w:r>
      <w:r>
        <w:rPr>
          <w:rFonts w:ascii="Noto Serif"/>
          <w:b/>
          <w:bCs/>
          <w:sz w:val="24"/>
          <w:szCs w:val="24"/>
        </w:rPr>
        <mc:AlternateContent>
          <mc:Choice Requires="wps">
            <w:drawing>
              <wp:anchor distT="0" distB="0" distL="0" distR="0" simplePos="false" relativeHeight="8" behindDoc="false" locked="false" layoutInCell="true" allowOverlap="true">
                <wp:simplePos x="0" y="0"/>
                <wp:positionH relativeFrom="page">
                  <wp:posOffset>820420</wp:posOffset>
                </wp:positionH>
                <wp:positionV relativeFrom="page">
                  <wp:posOffset>2688590</wp:posOffset>
                </wp:positionV>
                <wp:extent cx="5987158" cy="2617902"/>
                <wp:effectExtent l="0" t="0" r="0" b="0"/>
                <wp:wrapNone/>
                <wp:docPr id="1042" name="Image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5987158" cy="2617902"/>
                        </a:xfrm>
                        <a:prstGeom prst="rect"/>
                        <a:solidFill>
                          <a:srgbClr val="ffffff"/>
                        </a:solidFill>
                        <a:ln cmpd="sng" cap="flat" w="9525">
                          <a:solidFill>
                            <a:srgbClr val="000000"/>
                          </a:solidFill>
                          <a:prstDash val="solid"/>
                          <a:round/>
                          <a:headEnd len="med" w="med" type="none"/>
                          <a:tailEnd len="med" w="med" type="none"/>
                        </a:ln>
                      </wps:spPr>
                      <wps:txbx id="1042">
                        <w:txbxContent>
                          <w:p>
                            <w:pPr>
                              <w:pStyle w:val="style0"/>
                              <w:jc w:val="center"/>
                              <w:rPr>
                                <w:rFonts w:ascii="Noto Serif" w:cs="Noto Serif" w:eastAsia="Noto Serif" w:hAnsi="Noto Serif"/>
                              </w:rPr>
                            </w:pPr>
                            <w:r>
                              <w:rPr>
                                <w:rFonts w:ascii="Noto Serif" w:cs="Noto Serif" w:eastAsia="Noto Serif" w:hAnsi="Noto Serif"/>
                              </w:rPr>
                              <w:t xml:space="preserve">Before filling this form and submitting your application, please carefully </w:t>
                            </w:r>
                            <w:r>
                              <w:rPr>
                                <w:rFonts w:ascii="Noto Serif" w:cs="Noto Serif" w:eastAsia="Noto Serif" w:hAnsi="Noto Serif"/>
                                <w:lang w:val="en-US"/>
                              </w:rPr>
                              <w:t xml:space="preserve">go through the regulations below and </w:t>
                            </w:r>
                            <w:r>
                              <w:rPr>
                                <w:rFonts w:ascii="Noto Serif" w:cs="Noto Serif" w:eastAsia="Noto Serif" w:hAnsi="Noto Serif"/>
                              </w:rPr>
                              <w:t>read</w:t>
                            </w:r>
                            <w:r>
                              <w:rPr>
                                <w:rFonts w:ascii="Noto Serif" w:cs="Noto Serif" w:eastAsia="Noto Serif" w:hAnsi="Noto Serif"/>
                                <w:lang w:val="en-US"/>
                              </w:rPr>
                              <w:t xml:space="preserve"> more </w:t>
                            </w:r>
                            <w:r>
                              <w:rPr>
                                <w:rFonts w:ascii="Noto Serif" w:cs="Noto Serif" w:eastAsia="Noto Serif" w:hAnsi="Noto Serif"/>
                              </w:rPr>
                              <w:t xml:space="preserve">about the Federation of The Sovereign Online State and her major agencies that metamorphosed into the formation of the sovereign borderless and boundaryless federation </w:t>
                            </w:r>
                            <w:r>
                              <w:rPr>
                                <w:rFonts w:ascii="Noto Serif" w:cs="Noto Serif" w:eastAsia="Noto Serif" w:hAnsi="Noto Serif"/>
                                <w:lang w:val="en-US"/>
                              </w:rPr>
                              <w:t xml:space="preserve">through either of the links below so as to be sure your nation, foundation, or organization fulfils all the necessary criteria for better cooperation: </w:t>
                            </w:r>
                            <w:r>
                              <w:rPr>
                                <w:rFonts w:ascii="Noto Serif" w:cs="Noto Serif" w:eastAsia="Noto Serif" w:hAnsi="Noto Serif"/>
                                <w:lang w:val="en-US"/>
                              </w:rPr>
                              <w:fldChar w:fldCharType="begin"/>
                            </w:r>
                            <w:r>
                              <w:rPr>
                                <w:rFonts w:ascii="Noto Serif" w:cs="Noto Serif" w:eastAsia="Noto Serif" w:hAnsi="Noto Serif"/>
                                <w:lang w:val="en-US"/>
                              </w:rPr>
                              <w:instrText xml:space="preserve"> HYPERLINK "https://ocertivaglobalincorporationcouncil.data.blog/" \o "https://ocertivaglobalincorporationcouncil.data.blog/"</w:instrText>
                            </w:r>
                            <w:r>
                              <w:rPr>
                                <w:rFonts w:ascii="Noto Serif" w:cs="Noto Serif" w:eastAsia="Noto Serif" w:hAnsi="Noto Serif"/>
                                <w:lang w:val="en-US"/>
                              </w:rPr>
                              <w:fldChar w:fldCharType="separate"/>
                            </w:r>
                            <w:r>
                              <w:rPr>
                                <w:rStyle w:val="style85"/>
                                <w:rFonts w:ascii="Noto Serif" w:cs="Noto Serif" w:eastAsia="Noto Serif" w:hAnsi="Noto Serif"/>
                                <w:lang w:val="en-US"/>
                              </w:rPr>
                              <w:t>https://ocertivaglobalincorporationcouncil.data.blog/</w:t>
                            </w:r>
                            <w:r>
                              <w:rPr>
                                <w:rFonts w:ascii="Noto Serif" w:cs="Noto Serif" w:eastAsia="Noto Serif" w:hAnsi="Noto Serif"/>
                                <w:lang w:val="en-US"/>
                              </w:rPr>
                              <w:fldChar w:fldCharType="end"/>
                            </w:r>
                            <w:r>
                              <w:rPr>
                                <w:rFonts w:ascii="Noto Serif" w:cs="Noto Serif" w:eastAsia="Noto Serif" w:hAnsi="Noto Serif"/>
                                <w:lang w:val="en-US"/>
                              </w:rPr>
                              <w:t xml:space="preserve"> or click on website link at </w:t>
                            </w:r>
                            <w:r>
                              <w:rPr>
                                <w:rFonts w:ascii="Noto Serif" w:cs="Noto Serif" w:eastAsia="Noto Serif" w:hAnsi="Noto Serif"/>
                                <w:lang w:val="en-US"/>
                              </w:rPr>
                              <w:fldChar w:fldCharType="begin"/>
                            </w:r>
                            <w:r>
                              <w:rPr>
                                <w:rFonts w:ascii="Noto Serif" w:cs="Noto Serif" w:eastAsia="Noto Serif" w:hAnsi="Noto Serif"/>
                                <w:lang w:val="en-US"/>
                              </w:rPr>
                              <w:instrText xml:space="preserve"> HYPERLINK "https://ocertivaglobalincorporationcouncil.data.blog/" \o "https://ocertivaglobalincorporationcouncil.data.blog/"</w:instrText>
                            </w:r>
                            <w:r>
                              <w:rPr>
                                <w:rFonts w:ascii="Noto Serif" w:cs="Noto Serif" w:eastAsia="Noto Serif" w:hAnsi="Noto Serif"/>
                                <w:lang w:val="en-US"/>
                              </w:rPr>
                              <w:fldChar w:fldCharType="separate"/>
                            </w:r>
                            <w:r>
                              <w:rPr>
                                <w:rStyle w:val="style85"/>
                                <w:rFonts w:ascii="Noto Serif" w:cs="Noto Serif" w:eastAsia="Noto Serif" w:hAnsi="Noto Serif"/>
                                <w:lang w:val="en-US"/>
                              </w:rPr>
                              <w:t xml:space="preserve">OCertiVa Global Incorporation Council </w:t>
                            </w:r>
                            <w:r>
                              <w:rPr>
                                <w:rFonts w:ascii="Noto Serif" w:cs="Noto Serif" w:eastAsia="Noto Serif" w:hAnsi="Noto Serif"/>
                                <w:lang w:val="en-US"/>
                              </w:rPr>
                              <w:fldChar w:fldCharType="end"/>
                            </w:r>
                            <w:r>
                              <w:rPr>
                                <w:rFonts w:ascii="Noto Serif" w:cs="Noto Serif" w:eastAsia="Noto Serif" w:hAnsi="Noto Serif"/>
                                <w:lang w:val="en-US"/>
                              </w:rPr>
                              <w:t xml:space="preserve">or </w:t>
                            </w:r>
                            <w:r>
                              <w:rPr>
                                <w:rFonts w:ascii="Noto Serif" w:cs="Noto Serif" w:eastAsia="Noto Serif" w:hAnsi="Noto Serif"/>
                                <w:lang w:val="en-US"/>
                              </w:rPr>
                              <w:fldChar w:fldCharType="begin"/>
                            </w:r>
                            <w:r>
                              <w:rPr>
                                <w:rFonts w:ascii="Noto Serif" w:cs="Noto Serif" w:eastAsia="Noto Serif" w:hAnsi="Noto Serif"/>
                                <w:lang w:val="en-US"/>
                              </w:rPr>
                              <w:instrText xml:space="preserve"> HYPERLINK "https://ocertivaglobalincorporationcouncil.data.blog/" \o "https://ocertivaglobalincorporationcouncil.data.blog/"</w:instrText>
                            </w:r>
                            <w:r>
                              <w:rPr>
                                <w:rFonts w:ascii="Noto Serif" w:cs="Noto Serif" w:eastAsia="Noto Serif" w:hAnsi="Noto Serif"/>
                                <w:lang w:val="en-US"/>
                              </w:rPr>
                              <w:fldChar w:fldCharType="separate"/>
                            </w:r>
                            <w:r>
                              <w:rPr>
                                <w:rStyle w:val="style85"/>
                                <w:rFonts w:ascii="Noto Serif" w:cs="Noto Serif" w:eastAsia="Noto Serif" w:hAnsi="Noto Serif"/>
                                <w:lang w:val="en-US"/>
                              </w:rPr>
                              <w:t xml:space="preserve">Federation of The Sovereign Online State </w:t>
                            </w:r>
                            <w:r>
                              <w:rPr>
                                <w:rFonts w:ascii="Noto Serif" w:cs="Noto Serif" w:eastAsia="Noto Serif" w:hAnsi="Noto Serif"/>
                                <w:lang w:val="en-US"/>
                              </w:rPr>
                              <w:fldChar w:fldCharType="end"/>
                            </w:r>
                            <w:r>
                              <w:rPr>
                                <w:rFonts w:ascii="Noto Serif" w:cs="Noto Serif" w:eastAsia="Noto Serif" w:hAnsi="Noto Serif"/>
                                <w:lang w:val="en-US"/>
                              </w:rPr>
                              <w:t xml:space="preserve">or Facebook at </w:t>
                            </w:r>
                            <w:r>
                              <w:rPr>
                                <w:rFonts w:ascii="Noto Serif" w:cs="Noto Serif" w:eastAsia="Noto Serif" w:hAnsi="Noto Serif"/>
                                <w:lang w:val="en-US"/>
                              </w:rPr>
                              <w:fldChar w:fldCharType="begin"/>
                            </w:r>
                            <w:r>
                              <w:rPr>
                                <w:rFonts w:ascii="Noto Serif" w:cs="Noto Serif" w:eastAsia="Noto Serif" w:hAnsi="Noto Serif"/>
                                <w:lang w:val="en-US"/>
                              </w:rPr>
                              <w:instrText xml:space="preserve"> HYPERLINK "https://www.facebook.com/groups/1643663706239490/?ref=share" \o "https://www.facebook.com/groups/1643663706239490/?ref=share"</w:instrText>
                            </w:r>
                            <w:r>
                              <w:rPr>
                                <w:rFonts w:ascii="Noto Serif" w:cs="Noto Serif" w:eastAsia="Noto Serif" w:hAnsi="Noto Serif"/>
                                <w:lang w:val="en-US"/>
                              </w:rPr>
                              <w:fldChar w:fldCharType="separate"/>
                            </w:r>
                            <w:r>
                              <w:rPr>
                                <w:rStyle w:val="style85"/>
                                <w:rFonts w:ascii="Noto Serif" w:cs="Noto Serif" w:eastAsia="Noto Serif" w:hAnsi="Noto Serif"/>
                                <w:lang w:val="en-US"/>
                              </w:rPr>
                              <w:t xml:space="preserve">The Sovereign Online State </w:t>
                            </w:r>
                            <w:r>
                              <w:rPr>
                                <w:rFonts w:ascii="Noto Serif" w:cs="Noto Serif" w:eastAsia="Noto Serif" w:hAnsi="Noto Serif"/>
                                <w:lang w:val="en-US"/>
                              </w:rPr>
                              <w:fldChar w:fldCharType="end"/>
                            </w:r>
                            <w:r>
                              <w:rPr>
                                <w:rFonts w:ascii="Noto Serif" w:cs="Noto Serif" w:eastAsia="Noto Serif" w:hAnsi="Noto Serif"/>
                                <w:lang w:val="en-US"/>
                              </w:rPr>
                              <w:t>.</w:t>
                            </w:r>
                          </w:p>
                          <w:p>
                            <w:pPr>
                              <w:pStyle w:val="style0"/>
                              <w:jc w:val="center"/>
                              <w:rPr>
                                <w:rFonts w:ascii="Noto Serif" w:cs="Noto Serif" w:eastAsia="Noto Serif" w:hAnsi="Noto Serif"/>
                              </w:rPr>
                            </w:pPr>
                            <w:r>
                              <w:rPr>
                                <w:rFonts w:ascii="Noto Serif" w:cs="Noto Serif" w:eastAsia="Noto Serif" w:hAnsi="Noto Serif"/>
                              </w:rPr>
                              <w:t xml:space="preserve">Kindly note that requests which are incomplete or non-conforming to the international statutory law of the Federation of The Sovereign Online State as outlined in the vision and mission of the federation </w:t>
                            </w:r>
                            <w:r>
                              <w:rPr>
                                <w:rFonts w:ascii="Noto Serif" w:cs="Noto Serif" w:eastAsia="Noto Serif" w:hAnsi="Noto Serif"/>
                                <w:lang w:val="en-US"/>
                              </w:rPr>
                              <w:t xml:space="preserve">will </w:t>
                            </w:r>
                            <w:r>
                              <w:rPr>
                                <w:rFonts w:ascii="Noto Serif" w:cs="Noto Serif" w:eastAsia="Noto Serif" w:hAnsi="Noto Serif"/>
                              </w:rPr>
                              <w:t>not be considered.</w:t>
                            </w:r>
                          </w:p>
                        </w:txbxContent>
                      </wps:txbx>
                      <wps:bodyPr>
                        <a:prstTxWarp prst="textNoShape"/>
                        <a:noAutofit/>
                      </wps:bodyPr>
                    </wps:wsp>
                  </a:graphicData>
                </a:graphic>
              </wp:anchor>
            </w:drawing>
          </mc:Choice>
          <mc:Fallback>
            <w:pict>
              <v:rect id="1042" fillcolor="white" stroked="t" style="position:absolute;margin-left:64.6pt;margin-top:211.7pt;width:471.43pt;height:206.13pt;z-index:8;mso-position-horizontal-relative:page;mso-position-vertical-relative:page;mso-width-relative:page;mso-height-relative:page;mso-wrap-distance-left:0.0pt;mso-wrap-distance-right:0.0pt;visibility:visible;">
                <v:fill/>
                <v:textbox style="mso-fit-text-to-shape:true;">
                  <w:txbxContent>
                    <w:p>
                      <w:pPr>
                        <w:pStyle w:val="style0"/>
                        <w:jc w:val="center"/>
                        <w:rPr>
                          <w:rFonts w:ascii="Noto Serif" w:cs="Noto Serif" w:eastAsia="Noto Serif" w:hAnsi="Noto Serif"/>
                        </w:rPr>
                      </w:pPr>
                      <w:r>
                        <w:rPr>
                          <w:rFonts w:ascii="Noto Serif" w:cs="Noto Serif" w:eastAsia="Noto Serif" w:hAnsi="Noto Serif"/>
                        </w:rPr>
                        <w:t xml:space="preserve">Before filling this form and submitting your application, please carefully </w:t>
                      </w:r>
                      <w:r>
                        <w:rPr>
                          <w:rFonts w:ascii="Noto Serif" w:cs="Noto Serif" w:eastAsia="Noto Serif" w:hAnsi="Noto Serif"/>
                          <w:lang w:val="en-US"/>
                        </w:rPr>
                        <w:t xml:space="preserve">go through the regulations below and </w:t>
                      </w:r>
                      <w:r>
                        <w:rPr>
                          <w:rFonts w:ascii="Noto Serif" w:cs="Noto Serif" w:eastAsia="Noto Serif" w:hAnsi="Noto Serif"/>
                        </w:rPr>
                        <w:t>read</w:t>
                      </w:r>
                      <w:r>
                        <w:rPr>
                          <w:rFonts w:ascii="Noto Serif" w:cs="Noto Serif" w:eastAsia="Noto Serif" w:hAnsi="Noto Serif"/>
                          <w:lang w:val="en-US"/>
                        </w:rPr>
                        <w:t xml:space="preserve"> more </w:t>
                      </w:r>
                      <w:r>
                        <w:rPr>
                          <w:rFonts w:ascii="Noto Serif" w:cs="Noto Serif" w:eastAsia="Noto Serif" w:hAnsi="Noto Serif"/>
                        </w:rPr>
                        <w:t xml:space="preserve">about the Federation of The Sovereign Online State and her major agencies that metamorphosed into the formation of the sovereign borderless and boundaryless federation </w:t>
                      </w:r>
                      <w:r>
                        <w:rPr>
                          <w:rFonts w:ascii="Noto Serif" w:cs="Noto Serif" w:eastAsia="Noto Serif" w:hAnsi="Noto Serif"/>
                          <w:lang w:val="en-US"/>
                        </w:rPr>
                        <w:t xml:space="preserve">through either of the links below so as to be sure your nation, foundation, or organization fulfils all the necessary criteria for better cooperation: </w:t>
                      </w:r>
                      <w:r>
                        <w:rPr>
                          <w:rFonts w:ascii="Noto Serif" w:cs="Noto Serif" w:eastAsia="Noto Serif" w:hAnsi="Noto Serif"/>
                          <w:lang w:val="en-US"/>
                        </w:rPr>
                        <w:fldChar w:fldCharType="begin"/>
                      </w:r>
                      <w:r>
                        <w:rPr>
                          <w:rFonts w:ascii="Noto Serif" w:cs="Noto Serif" w:eastAsia="Noto Serif" w:hAnsi="Noto Serif"/>
                          <w:lang w:val="en-US"/>
                        </w:rPr>
                        <w:instrText xml:space="preserve"> HYPERLINK "https://ocertivaglobalincorporationcouncil.data.blog/" \o "https://ocertivaglobalincorporationcouncil.data.blog/"</w:instrText>
                      </w:r>
                      <w:r>
                        <w:rPr>
                          <w:rFonts w:ascii="Noto Serif" w:cs="Noto Serif" w:eastAsia="Noto Serif" w:hAnsi="Noto Serif"/>
                          <w:lang w:val="en-US"/>
                        </w:rPr>
                        <w:fldChar w:fldCharType="separate"/>
                      </w:r>
                      <w:r>
                        <w:rPr>
                          <w:rStyle w:val="style85"/>
                          <w:rFonts w:ascii="Noto Serif" w:cs="Noto Serif" w:eastAsia="Noto Serif" w:hAnsi="Noto Serif"/>
                          <w:lang w:val="en-US"/>
                        </w:rPr>
                        <w:t>https://ocertivaglobalincorporationcouncil.data.blog/</w:t>
                      </w:r>
                      <w:r>
                        <w:rPr>
                          <w:rFonts w:ascii="Noto Serif" w:cs="Noto Serif" w:eastAsia="Noto Serif" w:hAnsi="Noto Serif"/>
                          <w:lang w:val="en-US"/>
                        </w:rPr>
                        <w:fldChar w:fldCharType="end"/>
                      </w:r>
                      <w:r>
                        <w:rPr>
                          <w:rFonts w:ascii="Noto Serif" w:cs="Noto Serif" w:eastAsia="Noto Serif" w:hAnsi="Noto Serif"/>
                          <w:lang w:val="en-US"/>
                        </w:rPr>
                        <w:t xml:space="preserve"> or click on website link at </w:t>
                      </w:r>
                      <w:r>
                        <w:rPr>
                          <w:rFonts w:ascii="Noto Serif" w:cs="Noto Serif" w:eastAsia="Noto Serif" w:hAnsi="Noto Serif"/>
                          <w:lang w:val="en-US"/>
                        </w:rPr>
                        <w:fldChar w:fldCharType="begin"/>
                      </w:r>
                      <w:r>
                        <w:rPr>
                          <w:rFonts w:ascii="Noto Serif" w:cs="Noto Serif" w:eastAsia="Noto Serif" w:hAnsi="Noto Serif"/>
                          <w:lang w:val="en-US"/>
                        </w:rPr>
                        <w:instrText xml:space="preserve"> HYPERLINK "https://ocertivaglobalincorporationcouncil.data.blog/" \o "https://ocertivaglobalincorporationcouncil.data.blog/"</w:instrText>
                      </w:r>
                      <w:r>
                        <w:rPr>
                          <w:rFonts w:ascii="Noto Serif" w:cs="Noto Serif" w:eastAsia="Noto Serif" w:hAnsi="Noto Serif"/>
                          <w:lang w:val="en-US"/>
                        </w:rPr>
                        <w:fldChar w:fldCharType="separate"/>
                      </w:r>
                      <w:r>
                        <w:rPr>
                          <w:rStyle w:val="style85"/>
                          <w:rFonts w:ascii="Noto Serif" w:cs="Noto Serif" w:eastAsia="Noto Serif" w:hAnsi="Noto Serif"/>
                          <w:lang w:val="en-US"/>
                        </w:rPr>
                        <w:t xml:space="preserve">OCertiVa Global Incorporation Council </w:t>
                      </w:r>
                      <w:r>
                        <w:rPr>
                          <w:rFonts w:ascii="Noto Serif" w:cs="Noto Serif" w:eastAsia="Noto Serif" w:hAnsi="Noto Serif"/>
                          <w:lang w:val="en-US"/>
                        </w:rPr>
                        <w:fldChar w:fldCharType="end"/>
                      </w:r>
                      <w:r>
                        <w:rPr>
                          <w:rFonts w:ascii="Noto Serif" w:cs="Noto Serif" w:eastAsia="Noto Serif" w:hAnsi="Noto Serif"/>
                          <w:lang w:val="en-US"/>
                        </w:rPr>
                        <w:t xml:space="preserve">or </w:t>
                      </w:r>
                      <w:r>
                        <w:rPr>
                          <w:rFonts w:ascii="Noto Serif" w:cs="Noto Serif" w:eastAsia="Noto Serif" w:hAnsi="Noto Serif"/>
                          <w:lang w:val="en-US"/>
                        </w:rPr>
                        <w:fldChar w:fldCharType="begin"/>
                      </w:r>
                      <w:r>
                        <w:rPr>
                          <w:rFonts w:ascii="Noto Serif" w:cs="Noto Serif" w:eastAsia="Noto Serif" w:hAnsi="Noto Serif"/>
                          <w:lang w:val="en-US"/>
                        </w:rPr>
                        <w:instrText xml:space="preserve"> HYPERLINK "https://ocertivaglobalincorporationcouncil.data.blog/" \o "https://ocertivaglobalincorporationcouncil.data.blog/"</w:instrText>
                      </w:r>
                      <w:r>
                        <w:rPr>
                          <w:rFonts w:ascii="Noto Serif" w:cs="Noto Serif" w:eastAsia="Noto Serif" w:hAnsi="Noto Serif"/>
                          <w:lang w:val="en-US"/>
                        </w:rPr>
                        <w:fldChar w:fldCharType="separate"/>
                      </w:r>
                      <w:r>
                        <w:rPr>
                          <w:rStyle w:val="style85"/>
                          <w:rFonts w:ascii="Noto Serif" w:cs="Noto Serif" w:eastAsia="Noto Serif" w:hAnsi="Noto Serif"/>
                          <w:lang w:val="en-US"/>
                        </w:rPr>
                        <w:t xml:space="preserve">Federation of The Sovereign Online State </w:t>
                      </w:r>
                      <w:r>
                        <w:rPr>
                          <w:rFonts w:ascii="Noto Serif" w:cs="Noto Serif" w:eastAsia="Noto Serif" w:hAnsi="Noto Serif"/>
                          <w:lang w:val="en-US"/>
                        </w:rPr>
                        <w:fldChar w:fldCharType="end"/>
                      </w:r>
                      <w:r>
                        <w:rPr>
                          <w:rFonts w:ascii="Noto Serif" w:cs="Noto Serif" w:eastAsia="Noto Serif" w:hAnsi="Noto Serif"/>
                          <w:lang w:val="en-US"/>
                        </w:rPr>
                        <w:t xml:space="preserve">or Facebook at </w:t>
                      </w:r>
                      <w:r>
                        <w:rPr>
                          <w:rFonts w:ascii="Noto Serif" w:cs="Noto Serif" w:eastAsia="Noto Serif" w:hAnsi="Noto Serif"/>
                          <w:lang w:val="en-US"/>
                        </w:rPr>
                        <w:fldChar w:fldCharType="begin"/>
                      </w:r>
                      <w:r>
                        <w:rPr>
                          <w:rFonts w:ascii="Noto Serif" w:cs="Noto Serif" w:eastAsia="Noto Serif" w:hAnsi="Noto Serif"/>
                          <w:lang w:val="en-US"/>
                        </w:rPr>
                        <w:instrText xml:space="preserve"> HYPERLINK "https://www.facebook.com/groups/1643663706239490/?ref=share" \o "https://www.facebook.com/groups/1643663706239490/?ref=share"</w:instrText>
                      </w:r>
                      <w:r>
                        <w:rPr>
                          <w:rFonts w:ascii="Noto Serif" w:cs="Noto Serif" w:eastAsia="Noto Serif" w:hAnsi="Noto Serif"/>
                          <w:lang w:val="en-US"/>
                        </w:rPr>
                        <w:fldChar w:fldCharType="separate"/>
                      </w:r>
                      <w:r>
                        <w:rPr>
                          <w:rStyle w:val="style85"/>
                          <w:rFonts w:ascii="Noto Serif" w:cs="Noto Serif" w:eastAsia="Noto Serif" w:hAnsi="Noto Serif"/>
                          <w:lang w:val="en-US"/>
                        </w:rPr>
                        <w:t xml:space="preserve">The Sovereign Online State </w:t>
                      </w:r>
                      <w:r>
                        <w:rPr>
                          <w:rFonts w:ascii="Noto Serif" w:cs="Noto Serif" w:eastAsia="Noto Serif" w:hAnsi="Noto Serif"/>
                          <w:lang w:val="en-US"/>
                        </w:rPr>
                        <w:fldChar w:fldCharType="end"/>
                      </w:r>
                      <w:r>
                        <w:rPr>
                          <w:rFonts w:ascii="Noto Serif" w:cs="Noto Serif" w:eastAsia="Noto Serif" w:hAnsi="Noto Serif"/>
                          <w:lang w:val="en-US"/>
                        </w:rPr>
                        <w:t>.</w:t>
                      </w:r>
                    </w:p>
                    <w:p>
                      <w:pPr>
                        <w:pStyle w:val="style0"/>
                        <w:jc w:val="center"/>
                        <w:rPr>
                          <w:rFonts w:ascii="Noto Serif" w:cs="Noto Serif" w:eastAsia="Noto Serif" w:hAnsi="Noto Serif"/>
                        </w:rPr>
                      </w:pPr>
                      <w:r>
                        <w:rPr>
                          <w:rFonts w:ascii="Noto Serif" w:cs="Noto Serif" w:eastAsia="Noto Serif" w:hAnsi="Noto Serif"/>
                        </w:rPr>
                        <w:t xml:space="preserve">Kindly note that requests which are incomplete or non-conforming to the international statutory law of the Federation of The Sovereign Online State as outlined in the vision and mission of the federation </w:t>
                      </w:r>
                      <w:r>
                        <w:rPr>
                          <w:rFonts w:ascii="Noto Serif" w:cs="Noto Serif" w:eastAsia="Noto Serif" w:hAnsi="Noto Serif"/>
                          <w:lang w:val="en-US"/>
                        </w:rPr>
                        <w:t xml:space="preserve">will </w:t>
                      </w:r>
                      <w:r>
                        <w:rPr>
                          <w:rFonts w:ascii="Noto Serif" w:cs="Noto Serif" w:eastAsia="Noto Serif" w:hAnsi="Noto Serif"/>
                        </w:rPr>
                        <w:t>not be considered.</w:t>
                      </w:r>
                    </w:p>
                  </w:txbxContent>
                </v:textbox>
              </v:rect>
            </w:pict>
          </mc:Fallback>
        </mc:AlternateContent>
      </w:r>
      <w:r>
        <w:rPr>
          <w:rFonts w:ascii="Noto Serif"/>
          <w:b/>
          <w:bCs/>
          <w:sz w:val="24"/>
          <w:szCs w:val="24"/>
          <w:lang w:val="en-US"/>
        </w:rPr>
        <w:t xml:space="preserve">INTERGOVERNMENTAL COOPERATION/OFFICIAL ADMISSION/PARTNERSHIP </w:t>
      </w:r>
    </w:p>
    <w:p>
      <w:pPr>
        <w:pStyle w:val="style0"/>
        <w:autoSpaceDE w:val="false"/>
        <w:autoSpaceDN w:val="false"/>
        <w:spacing w:before="39" w:lineRule="auto" w:line="240"/>
        <w:jc w:val="center"/>
        <w:rPr>
          <w:rFonts w:ascii="Noto Serif" w:cs="Noto Serif" w:eastAsia="Noto Serif" w:hAnsi="Noto Serif"/>
        </w:rPr>
      </w:pPr>
    </w:p>
    <w:p>
      <w:pPr>
        <w:pStyle w:val="style0"/>
        <w:autoSpaceDE w:val="false"/>
        <w:autoSpaceDN w:val="false"/>
        <w:spacing w:before="1" w:lineRule="auto" w:line="259"/>
        <w:ind w:left="238" w:right="231"/>
        <w:jc w:val="both"/>
        <w:outlineLvl w:val="3"/>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pPr>
    </w:p>
    <w:p>
      <w:pPr>
        <w:pStyle w:val="style0"/>
        <w:autoSpaceDE w:val="false"/>
        <w:autoSpaceDN w:val="false"/>
        <w:spacing w:before="1" w:lineRule="auto" w:line="259"/>
        <w:ind w:left="238" w:right="231"/>
        <w:jc w:val="both"/>
        <w:outlineLvl w:val="3"/>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pPr>
    </w:p>
    <w:p>
      <w:pPr>
        <w:pStyle w:val="style0"/>
        <w:autoSpaceDE w:val="false"/>
        <w:autoSpaceDN w:val="false"/>
        <w:spacing w:before="1" w:lineRule="auto" w:line="259"/>
        <w:ind w:left="238" w:right="231"/>
        <w:jc w:val="both"/>
        <w:outlineLvl w:val="3"/>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pPr>
    </w:p>
    <w:p>
      <w:pPr>
        <w:pStyle w:val="style0"/>
        <w:autoSpaceDE w:val="false"/>
        <w:autoSpaceDN w:val="false"/>
        <w:spacing w:before="1" w:lineRule="auto" w:line="259"/>
        <w:ind w:left="238" w:right="231"/>
        <w:jc w:val="both"/>
        <w:outlineLvl w:val="3"/>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pPr>
    </w:p>
    <w:p>
      <w:pPr>
        <w:pStyle w:val="style0"/>
        <w:autoSpaceDE w:val="false"/>
        <w:autoSpaceDN w:val="false"/>
        <w:spacing w:before="1" w:lineRule="auto" w:line="259"/>
        <w:ind w:left="238" w:right="231"/>
        <w:jc w:val="both"/>
        <w:outlineLvl w:val="3"/>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pPr>
    </w:p>
    <w:p>
      <w:pPr>
        <w:pStyle w:val="style0"/>
        <w:autoSpaceDE w:val="false"/>
        <w:autoSpaceDN w:val="false"/>
        <w:spacing w:before="1" w:lineRule="auto" w:line="259"/>
        <w:ind w:left="238" w:right="231"/>
        <w:jc w:val="both"/>
        <w:outlineLvl w:val="3"/>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pPr>
    </w:p>
    <w:p>
      <w:pPr>
        <w:pStyle w:val="style0"/>
        <w:autoSpaceDE w:val="false"/>
        <w:autoSpaceDN w:val="false"/>
        <w:spacing w:before="1" w:lineRule="auto" w:line="259"/>
        <w:ind w:left="238" w:right="231"/>
        <w:jc w:val="both"/>
        <w:outlineLvl w:val="3"/>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pPr>
    </w:p>
    <w:p>
      <w:pPr>
        <w:pStyle w:val="style0"/>
        <w:autoSpaceDE w:val="false"/>
        <w:autoSpaceDN w:val="false"/>
        <w:spacing w:before="1" w:lineRule="auto" w:line="259"/>
        <w:ind w:left="238" w:right="231"/>
        <w:jc w:val="both"/>
        <w:outlineLvl w:val="3"/>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pPr>
    </w:p>
    <w:p>
      <w:pPr>
        <w:pStyle w:val="style0"/>
        <w:autoSpaceDE w:val="false"/>
        <w:autoSpaceDN w:val="false"/>
        <w:spacing w:before="1" w:lineRule="auto" w:line="259"/>
        <w:ind w:left="238" w:right="231"/>
        <w:jc w:val="both"/>
        <w:outlineLvl w:val="3"/>
        <w:rPr>
          <w:rFonts w:ascii="Noto Serif" w:cs="Noto Serif" w:eastAsia="Noto Serif" w:hAnsi="Noto Serif"/>
        </w:rPr>
      </w:pP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Approval</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fficial</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relationships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w</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ith</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Federation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Sovereign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Online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State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governed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by</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two</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statutory</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frameworks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Directives</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 xml:space="preserve"> </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concerning</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 xml:space="preserve"> </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the</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 xml:space="preserve"> </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unified</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 xml:space="preserve"> </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system</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 xml:space="preserve"> </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for</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 xml:space="preserve"> </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incorporating</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 xml:space="preserve"> </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legal</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 xml:space="preserve"> </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entities</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 xml:space="preserve"> </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across</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 xml:space="preserve"> </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the</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 xml:space="preserve"> </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globe</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 xml:space="preserve"> </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under</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 xml:space="preserve"> </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OCertiVa</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 xml:space="preserve"> </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Global</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 xml:space="preserve"> </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Incorporation</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 xml:space="preserve"> </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Council</w:t>
      </w:r>
      <w:r>
        <w:rPr>
          <w:rFonts w:ascii="Noto Serif" w:cs="Arial" w:eastAsia="Arial" w:hAnsi="Noto Serif" w:hint="default"/>
          <w:b w:val="false"/>
          <w:bCs w:val="false"/>
          <w:i w:val="false"/>
          <w:iCs w:val="false"/>
          <w:color w:val="0075d1"/>
          <w:sz w:val="22"/>
          <w:szCs w:val="22"/>
          <w:highlight w:val="none"/>
          <w:u w:val="single" w:color="0075d1"/>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and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Directives</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 xml:space="preserve"> </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concerning</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 xml:space="preserve"> </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the</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 xml:space="preserve"> </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certificate</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 xml:space="preserve"> </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verification</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 xml:space="preserve"> </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exercise</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 xml:space="preserve"> </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of</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 xml:space="preserve"> </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the</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 xml:space="preserve"> </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Online</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 xml:space="preserve"> </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Certificate</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 xml:space="preserve"> </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Verification</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 xml:space="preserve"> </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Association</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 xml:space="preserve"> </w:t>
      </w:r>
      <w:r>
        <w:rPr>
          <w:rFonts w:ascii="Noto Serif" w:cs="Arial" w:eastAsia="Arial" w:hAnsi="Noto Serif" w:hint="default"/>
          <w:b w:val="false"/>
          <w:bCs w:val="false"/>
          <w:i w:val="false"/>
          <w:iCs w:val="false"/>
          <w:color w:val="0562c1"/>
          <w:sz w:val="22"/>
          <w:szCs w:val="22"/>
          <w:highlight w:val="none"/>
          <w:u w:val="single" w:color="0562c1"/>
          <w:vertAlign w:val="baseline"/>
          <w:em w:val="none"/>
          <w:lang w:val="en-US" w:bidi="ar-SA" w:eastAsia="en-US"/>
        </w:rPr>
        <w:t>(OCertiVa)</w:t>
      </w:r>
      <w:r>
        <w:rPr>
          <w:rFonts w:ascii="Noto Serif" w:cs="Arial" w:eastAsia="Arial" w:hAnsi="Noto Serif" w:hint="default"/>
          <w:b w:val="false"/>
          <w:bCs w:val="false"/>
          <w:i w:val="false"/>
          <w:iCs w:val="false"/>
          <w:color w:val="333333"/>
          <w:sz w:val="22"/>
          <w:szCs w:val="22"/>
          <w:highlight w:val="none"/>
          <w:vertAlign w:val="baseline"/>
          <w:em w:val="none"/>
          <w:lang w:val="en-US" w:bidi="ar-SA" w:eastAsia="en-US"/>
        </w:rPr>
        <w:t>.</w:t>
      </w:r>
      <w:r>
        <w:rPr>
          <w:rFonts w:ascii="Noto Serif" w:cs="Arial" w:eastAsia="Arial" w:hAnsi="Noto Serif" w:hint="default"/>
          <w:b w:val="false"/>
          <w:bCs w:val="false"/>
          <w:i w:val="false"/>
          <w:iCs w:val="false"/>
          <w:color w:val="333333"/>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Your</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application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will</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be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reviewed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according</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to</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criteria</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established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applicable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Directives,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depending</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functioning</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and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legal</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status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your</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pacing w:val="-2"/>
          <w:sz w:val="22"/>
          <w:szCs w:val="22"/>
          <w:highlight w:val="none"/>
          <w:vertAlign w:val="baseline"/>
          <w:em w:val="none"/>
          <w:lang w:val="en-US" w:bidi="ar-SA" w:eastAsia="en-US"/>
        </w:rPr>
        <w:t xml:space="preserve">organization as stipulated in the </w:t>
      </w:r>
      <w:r>
        <w:rPr>
          <w:rFonts w:ascii="Noto Serif" w:cs="Arial" w:eastAsia="Arial" w:hAnsi="Noto Serif" w:hint="default"/>
          <w:b w:val="false"/>
          <w:bCs w:val="false"/>
          <w:i w:val="false"/>
          <w:iCs w:val="false"/>
          <w:color w:val="auto"/>
          <w:spacing w:val="-2"/>
          <w:sz w:val="22"/>
          <w:szCs w:val="22"/>
          <w:highlight w:val="none"/>
          <w:vertAlign w:val="baseline"/>
          <w:em w:val="none"/>
          <w:lang w:val="en-US" w:bidi="ar-SA" w:eastAsia="en-US"/>
        </w:rPr>
        <w:fldChar w:fldCharType="begin"/>
      </w:r>
      <w:r>
        <w:rPr>
          <w:rFonts w:ascii="Noto Serif" w:cs="Arial" w:eastAsia="Arial" w:hAnsi="Noto Serif" w:hint="default"/>
          <w:b w:val="false"/>
          <w:bCs w:val="false"/>
          <w:i w:val="false"/>
          <w:iCs w:val="false"/>
          <w:color w:val="auto"/>
          <w:spacing w:val="-2"/>
          <w:sz w:val="22"/>
          <w:szCs w:val="22"/>
          <w:highlight w:val="none"/>
          <w:vertAlign w:val="baseline"/>
          <w:em w:val="none"/>
          <w:lang w:val="en-US" w:bidi="ar-SA" w:eastAsia="en-US"/>
        </w:rPr>
        <w:instrText xml:space="preserve"> HYPERLINK "https://ocertivaglobalincorporationcouncil.data.blog/" \o "https://ocertivaglobalincorporationcouncil.data.blog/"</w:instrText>
      </w:r>
      <w:r>
        <w:rPr>
          <w:rFonts w:ascii="Noto Serif" w:cs="Arial" w:eastAsia="Arial" w:hAnsi="Noto Serif" w:hint="default"/>
          <w:b w:val="false"/>
          <w:bCs w:val="false"/>
          <w:i w:val="false"/>
          <w:iCs w:val="false"/>
          <w:color w:val="auto"/>
          <w:spacing w:val="-2"/>
          <w:sz w:val="22"/>
          <w:szCs w:val="22"/>
          <w:highlight w:val="none"/>
          <w:vertAlign w:val="baseline"/>
          <w:em w:val="none"/>
          <w:lang w:val="en-US" w:bidi="ar-SA" w:eastAsia="en-US"/>
        </w:rPr>
        <w:fldChar w:fldCharType="separate"/>
      </w:r>
      <w:r>
        <w:rPr>
          <w:rStyle w:val="style85"/>
          <w:rFonts w:ascii="Noto Serif" w:cs="Arial" w:eastAsia="Arial" w:hAnsi="Noto Serif" w:hint="default"/>
          <w:b w:val="false"/>
          <w:bCs w:val="false"/>
          <w:i w:val="false"/>
          <w:iCs w:val="false"/>
          <w:spacing w:val="-2"/>
          <w:sz w:val="22"/>
          <w:szCs w:val="22"/>
          <w:highlight w:val="none"/>
          <w:vertAlign w:val="baseline"/>
          <w:em w:val="none"/>
          <w:lang w:val="en-US" w:bidi="ar-SA" w:eastAsia="en-US"/>
        </w:rPr>
        <w:t>International Companies and Allied Matters Act 2024</w:t>
      </w:r>
      <w:r>
        <w:rPr>
          <w:rFonts w:ascii="Noto Serif" w:cs="Arial" w:eastAsia="Arial" w:hAnsi="Noto Serif" w:hint="default"/>
          <w:b w:val="false"/>
          <w:bCs w:val="false"/>
          <w:i w:val="false"/>
          <w:iCs w:val="false"/>
          <w:color w:val="auto"/>
          <w:spacing w:val="-2"/>
          <w:sz w:val="22"/>
          <w:szCs w:val="22"/>
          <w:highlight w:val="none"/>
          <w:vertAlign w:val="baseline"/>
          <w:em w:val="none"/>
          <w:lang w:val="en-US" w:bidi="ar-SA" w:eastAsia="en-US"/>
        </w:rPr>
        <w:fldChar w:fldCharType="end"/>
      </w:r>
      <w:r>
        <w:rPr>
          <w:rFonts w:ascii="Noto Serif" w:cs="Arial" w:eastAsia="Arial" w:hAnsi="Noto Serif" w:hint="default"/>
          <w:b w:val="false"/>
          <w:bCs w:val="false"/>
          <w:i w:val="false"/>
          <w:iCs w:val="false"/>
          <w:color w:val="auto"/>
          <w:spacing w:val="-2"/>
          <w:sz w:val="22"/>
          <w:szCs w:val="22"/>
          <w:highlight w:val="none"/>
          <w:vertAlign w:val="baseline"/>
          <w:em w:val="none"/>
          <w:lang w:val="en-US" w:bidi="ar-SA" w:eastAsia="en-US"/>
        </w:rPr>
        <w:t>.</w:t>
      </w:r>
    </w:p>
    <w:p>
      <w:pPr>
        <w:pStyle w:val="style0"/>
        <w:autoSpaceDE w:val="false"/>
        <w:autoSpaceDN w:val="false"/>
        <w:spacing w:before="117" w:lineRule="auto" w:line="259"/>
        <w:ind w:left="238" w:right="232" w:firstLine="0"/>
        <w:jc w:val="both"/>
        <w:rPr>
          <w:rFonts w:ascii="Noto Serif" w:cs="Noto Serif" w:eastAsia="Noto Serif" w:hAnsi="Noto Serif"/>
        </w:rPr>
      </w:pP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Applicant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organizations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nations,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or</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geographically</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located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government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agencies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are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hereby</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reminded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that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order</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to</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be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considered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for</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establishment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official</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relationship</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with</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Sovereign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Online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State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and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its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aforementioned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agencies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they</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must</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pursue</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goals</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that</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are</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in</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conformity</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with</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the</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The</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Sovereign</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Online</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State's</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ideals</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and</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with</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the</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ethical</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principles</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recognized</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by</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the</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international</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community.</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They</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must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also</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be</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engaged</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in</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activities</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in</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a</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spirit</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of</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cooperation,</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tolerance,</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and</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solidarity</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interest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humankind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and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with</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respect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for</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cultural</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identities.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Academic</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institutions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are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also</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required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to</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comply</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with</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stipulated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standard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Online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Certificate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Verification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Association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(OCertiVa)</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respect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awarding</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certificates.</w:t>
      </w:r>
    </w:p>
    <w:p>
      <w:pPr>
        <w:pStyle w:val="style0"/>
        <w:autoSpaceDE w:val="false"/>
        <w:autoSpaceDN w:val="false"/>
        <w:spacing w:before="120" w:lineRule="auto" w:line="259"/>
        <w:ind w:left="238" w:right="231" w:firstLine="0"/>
        <w:jc w:val="both"/>
        <w:rPr>
          <w:rFonts w:ascii="Noto Serif" w:cs="Noto Serif" w:eastAsia="Noto Serif" w:hAnsi="Noto Serif"/>
        </w:rPr>
      </w:pP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Additionally,</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by</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virtue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this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covenant,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government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nation,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country,</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organization,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or</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institution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that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does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not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conform</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with</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principles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inclusive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governance,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or</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that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practises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racism,</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or</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reported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to</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have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engaged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embezzlement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allocated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resources,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or</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that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violates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fundament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rights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whosoever</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within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her</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geographical</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location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stipulated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preexisting</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universal</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declaration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human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rights,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except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for</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evidence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terrorism</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or</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other</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related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life-threatening</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act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performed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against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another</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life,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liable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to</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sanction.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Also,</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any</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government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organizations,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nations,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countries,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or</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institutions)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that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employs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violence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its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electoral</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process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liable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to</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sanction,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which</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may</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involve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cancellation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results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from</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such</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election for a rerun.</w:t>
      </w:r>
    </w:p>
    <w:p>
      <w:pPr>
        <w:pStyle w:val="style0"/>
        <w:autoSpaceDE w:val="false"/>
        <w:autoSpaceDN w:val="false"/>
        <w:spacing w:before="120" w:lineRule="auto" w:line="259"/>
        <w:ind w:left="238" w:right="231" w:firstLine="0"/>
        <w:jc w:val="both"/>
        <w:rPr>
          <w:rFonts w:ascii="Noto Serif" w:cs="Noto Serif" w:eastAsia="Noto Serif" w:hAnsi="Noto Serif"/>
        </w:rPr>
      </w:pP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applicant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organization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/nation/agency/institution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officially</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informed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via</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email</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final</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decision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upon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complet</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verification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by</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international</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verification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team</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Online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Certificate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Verification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Association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(OCertiVa).</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verification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exercise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is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usually</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completed</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within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30</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days</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from</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day</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application.</w:t>
      </w:r>
    </w:p>
    <w:p>
      <w:pPr>
        <w:pStyle w:val="style0"/>
        <w:autoSpaceDE w:val="false"/>
        <w:autoSpaceDN w:val="false"/>
        <w:spacing w:before="120" w:lineRule="auto" w:line="259"/>
        <w:ind w:left="238" w:right="231" w:firstLine="0"/>
        <w:jc w:val="both"/>
        <w:rPr>
          <w:rFonts w:ascii="Noto Serif" w:cs="Noto Serif" w:eastAsia="Noto Serif" w:hAnsi="Noto Serif"/>
        </w:rPr>
      </w:pPr>
    </w:p>
    <w:p>
      <w:pPr>
        <w:pStyle w:val="style0"/>
        <w:autoSpaceDE w:val="false"/>
        <w:autoSpaceDN w:val="false"/>
        <w:spacing w:before="119" w:lineRule="auto" w:line="259"/>
        <w:ind w:left="238" w:right="233" w:firstLine="0"/>
        <w:jc w:val="both"/>
        <w:rPr>
          <w:rFonts w:ascii="Noto Serif" w:cs="Noto Serif" w:eastAsia="Noto Serif" w:hAnsi="Noto Serif"/>
        </w:rPr>
      </w:pPr>
      <w:r>
        <w:rPr>
          <w:rFonts w:ascii="Noto Serif" w:cs="Arial" w:eastAsia="Arial" w:hAnsi="Noto Serif" w:hint="default"/>
          <w:b/>
          <w:bCs/>
          <w:i w:val="false"/>
          <w:iCs w:val="false"/>
          <w:color w:val="auto"/>
          <w:sz w:val="32"/>
          <w:szCs w:val="32"/>
          <w:highlight w:val="none"/>
          <w:vertAlign w:val="baseline"/>
          <w:em w:val="none"/>
          <w:lang w:val="en-US" w:bidi="ar-SA" w:eastAsia="en-US"/>
        </w:rPr>
        <w:t>N.B.:</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The</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representative(s)</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of</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entities</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w:t>
      </w:r>
      <w:r>
        <w:rPr>
          <w:rFonts w:ascii="Noto Serif" w:cs="Arial" w:eastAsia="Arial" w:hAnsi="Noto Serif" w:hint="default"/>
          <w:b/>
          <w:bCs/>
          <w:i/>
          <w:iCs/>
          <w:color w:val="auto"/>
          <w:sz w:val="22"/>
          <w:szCs w:val="22"/>
          <w:highlight w:val="none"/>
          <w:vertAlign w:val="baseline"/>
          <w:em w:val="none"/>
          <w:lang w:val="en-US" w:bidi="ar-SA" w:eastAsia="en-US"/>
        </w:rPr>
        <w:t>countries,</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nations,</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international</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bodies,</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NGOs</w:t>
      </w:r>
      <w:r>
        <w:rPr>
          <w:rFonts w:ascii="Noto Serif" w:cs="Arial" w:eastAsia="Arial" w:hAnsi="Noto Serif" w:hint="default"/>
          <w:b/>
          <w:bCs/>
          <w:i/>
          <w:iCs/>
          <w:color w:val="auto"/>
          <w:sz w:val="22"/>
          <w:szCs w:val="22"/>
          <w:highlight w:val="none"/>
          <w:vertAlign w:val="baseline"/>
          <w:em w:val="none"/>
          <w:lang w:val="en-US" w:bidi="ar-SA" w:eastAsia="en-US"/>
        </w:rPr>
        <w:t>,</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foundations</w:t>
      </w:r>
      <w:r>
        <w:rPr>
          <w:rFonts w:ascii="Noto Serif" w:cs="Arial" w:eastAsia="Arial" w:hAnsi="Noto Serif" w:hint="default"/>
          <w:b/>
          <w:bCs/>
          <w:i/>
          <w:iCs/>
          <w:color w:val="auto"/>
          <w:sz w:val="22"/>
          <w:szCs w:val="22"/>
          <w:highlight w:val="none"/>
          <w:vertAlign w:val="baseline"/>
          <w:em w:val="none"/>
          <w:lang w:val="en-US" w:bidi="ar-SA" w:eastAsia="en-US"/>
        </w:rPr>
        <w:t>,</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and</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government</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agencies</w:t>
      </w:r>
      <w:r>
        <w:rPr>
          <w:rFonts w:ascii="Noto Serif" w:cs="Arial" w:eastAsia="Arial" w:hAnsi="Noto Serif" w:hint="default"/>
          <w:b/>
          <w:bCs/>
          <w:i/>
          <w:iCs/>
          <w:color w:val="auto"/>
          <w:sz w:val="22"/>
          <w:szCs w:val="22"/>
          <w:highlight w:val="none"/>
          <w:vertAlign w:val="baseline"/>
          <w:em w:val="none"/>
          <w:lang w:val="en-US" w:bidi="ar-SA" w:eastAsia="en-US"/>
        </w:rPr>
        <w:t>)</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applying</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for</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official</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partnership/</w:t>
      </w:r>
      <w:r>
        <w:rPr>
          <w:rFonts w:ascii="Noto Serif" w:cs="Arial" w:eastAsia="Arial" w:hAnsi="Noto Serif" w:hint="default"/>
          <w:b/>
          <w:bCs/>
          <w:i/>
          <w:iCs/>
          <w:color w:val="auto"/>
          <w:sz w:val="22"/>
          <w:szCs w:val="22"/>
          <w:highlight w:val="none"/>
          <w:vertAlign w:val="baseline"/>
          <w:em w:val="none"/>
          <w:lang w:val="en-US" w:bidi="ar-SA" w:eastAsia="en-US"/>
        </w:rPr>
        <w:t>r</w:t>
      </w:r>
      <w:r>
        <w:rPr>
          <w:rFonts w:ascii="Noto Serif" w:cs="Arial" w:eastAsia="Arial" w:hAnsi="Noto Serif" w:hint="default"/>
          <w:b/>
          <w:bCs/>
          <w:i/>
          <w:iCs/>
          <w:color w:val="auto"/>
          <w:sz w:val="22"/>
          <w:szCs w:val="22"/>
          <w:highlight w:val="none"/>
          <w:vertAlign w:val="baseline"/>
          <w:em w:val="none"/>
          <w:lang w:val="en-US" w:bidi="ar-SA" w:eastAsia="en-US"/>
        </w:rPr>
        <w:t>elations</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must</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have</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a</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valid</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means</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of</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identification</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from</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the</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relevant</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country</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of</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residence</w:t>
      </w:r>
      <w:bookmarkStart w:id="1" w:name="_bookmark0"/>
      <w:bookmarkEnd w:id="1"/>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plus</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a</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document</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of</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citizenship/nationality</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if</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the</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country</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of</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residence</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is</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different</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from</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the</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nationality.</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This</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must</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also</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be</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accompanied</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by</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supporting</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documents</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of</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the</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representative's relationship</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with</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the</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applicant</w:t>
      </w:r>
      <w:r>
        <w:rPr>
          <w:rFonts w:ascii="Noto Serif" w:cs="Arial" w:eastAsia="Arial" w:hAnsi="Noto Serif" w:hint="default"/>
          <w:b/>
          <w:bCs/>
          <w:i/>
          <w:iCs/>
          <w:color w:val="auto"/>
          <w:sz w:val="22"/>
          <w:szCs w:val="22"/>
          <w:highlight w:val="none"/>
          <w:vertAlign w:val="baseline"/>
          <w:em w:val="none"/>
          <w:lang w:val="en-US" w:bidi="ar-SA" w:eastAsia="en-US"/>
        </w:rPr>
        <w:t xml:space="preserve"> </w:t>
      </w:r>
      <w:r>
        <w:rPr>
          <w:rFonts w:ascii="Noto Serif" w:cs="Arial" w:eastAsia="Arial" w:hAnsi="Noto Serif" w:hint="default"/>
          <w:b/>
          <w:bCs/>
          <w:i/>
          <w:iCs/>
          <w:color w:val="auto"/>
          <w:sz w:val="22"/>
          <w:szCs w:val="22"/>
          <w:highlight w:val="none"/>
          <w:vertAlign w:val="baseline"/>
          <w:em w:val="none"/>
          <w:lang w:val="en-US" w:bidi="ar-SA" w:eastAsia="en-US"/>
        </w:rPr>
        <w:t>entities.</w:t>
      </w:r>
    </w:p>
    <w:p>
      <w:pPr>
        <w:pStyle w:val="style0"/>
        <w:rPr>
          <w:rFonts w:ascii="Noto Serif" w:cs="Noto Serif" w:eastAsia="Noto Serif" w:hAnsi="Noto Serif"/>
        </w:rPr>
        <w:sectPr>
          <w:headerReference w:type="default" r:id="rId9"/>
          <w:footerReference w:type="default" r:id="rId10"/>
          <w:pgSz w:w="11910" w:h="16840" w:orient="portrait"/>
          <w:pgMar w:top="0" w:right="1180" w:bottom="0" w:left="1180" w:header="720" w:footer="720" w:gutter="0"/>
        </w:sectPr>
      </w:pPr>
    </w:p>
    <w:tbl>
      <w:tblPr>
        <w:jc w:val="left"/>
        <w:tblInd w:w="241" w:type="dxa"/>
        <w:tblLayout w:type="fixed"/>
        <w:tblCellMar>
          <w:top w:w="0" w:type="dxa"/>
          <w:left w:w="0" w:type="dxa"/>
          <w:bottom w:w="0" w:type="dxa"/>
          <w:right w:w="0" w:type="dxa"/>
        </w:tblCellMar>
      </w:tblPr>
      <w:tblGrid>
        <w:gridCol w:w="6120"/>
        <w:gridCol w:w="2897"/>
      </w:tblGrid>
      <w:tr>
        <w:trPr>
          <w:cantSplit w:val="false"/>
          <w:trHeight w:val="0" w:hRule="auto"/>
          <w:tblHeader w:val="false"/>
          <w:jc w:val="left"/>
        </w:trPr>
        <w:tc>
          <w:tcPr>
            <w:tcW w:w="9017" w:type="dxa"/>
            <w:gridSpan w:val="2"/>
            <w:tcBorders>
              <w:bottom w:val="single" w:sz="4" w:space="0" w:color="4471c4"/>
            </w:tcBorders>
            <w:tcMar>
              <w:top w:w="0" w:type="dxa"/>
              <w:left w:w="0" w:type="dxa"/>
              <w:bottom w:w="0" w:type="dxa"/>
              <w:right w:w="0" w:type="dxa"/>
            </w:tcMar>
          </w:tcPr>
          <w:p>
            <w:pPr>
              <w:pStyle w:val="style0"/>
              <w:autoSpaceDE w:val="false"/>
              <w:autoSpaceDN w:val="false"/>
              <w:spacing w:lineRule="exact" w:line="268"/>
              <w:jc w:val="center"/>
              <w:rPr>
                <w:rFonts w:ascii="Noto Serif" w:cs="Noto Serif" w:eastAsia="Noto Serif" w:hAnsi="Noto Serif"/>
              </w:rPr>
            </w:pPr>
            <w:r>
              <w:rPr>
                <w:rFonts w:ascii="Noto Serif" w:cs="Arial" w:eastAsia="Arial" w:hAnsi="Noto Serif" w:hint="default"/>
                <w:b/>
                <w:bCs/>
                <w:i w:val="false"/>
                <w:iCs w:val="false"/>
                <w:color w:val="0000ff"/>
                <w:sz w:val="28"/>
                <w:szCs w:val="28"/>
                <w:highlight w:val="none"/>
                <w:vertAlign w:val="baseline"/>
                <w:em w:val="none"/>
                <w:lang w:val="en-US" w:bidi="ar-SA" w:eastAsia="en-US"/>
              </w:rPr>
              <w:t>REQUIRED</w:t>
            </w:r>
            <w:r>
              <w:rPr>
                <w:rFonts w:ascii="Noto Serif" w:cs="Arial" w:eastAsia="Arial" w:hAnsi="Noto Serif" w:hint="default"/>
                <w:b/>
                <w:bCs/>
                <w:i w:val="false"/>
                <w:iCs w:val="false"/>
                <w:color w:val="0000ff"/>
                <w:sz w:val="28"/>
                <w:szCs w:val="28"/>
                <w:highlight w:val="none"/>
                <w:vertAlign w:val="baseline"/>
                <w:em w:val="none"/>
                <w:lang w:val="en-US" w:bidi="ar-SA" w:eastAsia="en-US"/>
              </w:rPr>
              <w:t xml:space="preserve"> </w:t>
            </w:r>
            <w:r>
              <w:rPr>
                <w:rFonts w:ascii="Noto Serif" w:cs="Arial" w:eastAsia="Arial" w:hAnsi="Noto Serif" w:hint="default"/>
                <w:b/>
                <w:bCs/>
                <w:i w:val="false"/>
                <w:iCs w:val="false"/>
                <w:color w:val="0000ff"/>
                <w:spacing w:val="-2"/>
                <w:sz w:val="28"/>
                <w:szCs w:val="28"/>
                <w:highlight w:val="none"/>
                <w:vertAlign w:val="baseline"/>
                <w:em w:val="none"/>
                <w:lang w:val="en-US" w:bidi="ar-SA" w:eastAsia="en-US"/>
              </w:rPr>
              <w:t>DOCUMENTATION</w:t>
            </w:r>
          </w:p>
        </w:tc>
      </w:tr>
      <w:tr>
        <w:tblPrEx/>
        <w:trPr>
          <w:cantSplit w:val="false"/>
          <w:trHeight w:val="584" w:hRule="atLeast"/>
          <w:tblHeader w:val="false"/>
          <w:jc w:val="left"/>
        </w:trPr>
        <w:tc>
          <w:tcPr>
            <w:tcW w:w="9017" w:type="dxa"/>
            <w:gridSpan w:val="2"/>
            <w:tcBorders>
              <w:top w:val="single" w:sz="4" w:space="0" w:color="4471c4"/>
              <w:left w:val="single" w:sz="4" w:space="0" w:color="4471c4"/>
              <w:right w:val="single" w:sz="4" w:space="0" w:color="4471c4"/>
            </w:tcBorders>
            <w:tcMar>
              <w:top w:w="0" w:type="dxa"/>
              <w:left w:w="0" w:type="dxa"/>
              <w:bottom w:w="0" w:type="dxa"/>
              <w:right w:w="0" w:type="dxa"/>
            </w:tcMar>
          </w:tcPr>
          <w:p>
            <w:pPr>
              <w:pStyle w:val="style0"/>
              <w:autoSpaceDE w:val="false"/>
              <w:autoSpaceDN w:val="false"/>
              <w:spacing w:lineRule="auto" w:line="240"/>
              <w:ind w:left="107"/>
              <w:jc w:val="left"/>
              <w:rPr>
                <w:rFonts w:ascii="Noto Serif" w:cs="Noto Serif" w:eastAsia="Noto Serif" w:hAnsi="Noto Serif"/>
              </w:rPr>
            </w:pPr>
            <w:r>
              <w:rPr>
                <w:rFonts w:ascii="Noto Serif" w:cs="Arial" w:eastAsia="Arial" w:hAnsi="Noto Serif" w:hint="default"/>
                <w:b/>
                <w:bCs/>
                <w:i w:val="false"/>
                <w:iCs w:val="false"/>
                <w:color w:val="auto"/>
                <w:sz w:val="21"/>
                <w:szCs w:val="22"/>
                <w:highlight w:val="none"/>
                <w:vertAlign w:val="baseline"/>
                <w:em w:val="none"/>
                <w:lang w:val="en-US" w:bidi="ar-SA" w:eastAsia="en-US"/>
              </w:rPr>
              <w:t>At</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the</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time</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of</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th</w:t>
            </w:r>
            <w:r>
              <w:rPr>
                <w:rFonts w:ascii="Noto Serif" w:cs="Arial" w:eastAsia="Arial" w:hAnsi="Noto Serif" w:hint="default"/>
                <w:b/>
                <w:bCs/>
                <w:i w:val="false"/>
                <w:iCs w:val="false"/>
                <w:color w:val="auto"/>
                <w:sz w:val="21"/>
                <w:szCs w:val="22"/>
                <w:highlight w:val="none"/>
                <w:vertAlign w:val="baseline"/>
                <w:em w:val="none"/>
                <w:lang w:val="en-US" w:bidi="ar-SA" w:eastAsia="en-US"/>
              </w:rPr>
              <w:t>is</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request,</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applicant</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organizations</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must</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submit</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the</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following</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mandatory</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documentation:</w:t>
            </w:r>
          </w:p>
        </w:tc>
      </w:tr>
      <w:tr>
        <w:tblPrEx/>
        <w:trPr>
          <w:cantSplit w:val="false"/>
          <w:trHeight w:val="279" w:hRule="atLeast"/>
          <w:tblHeader w:val="false"/>
          <w:jc w:val="left"/>
        </w:trPr>
        <w:tc>
          <w:tcPr>
            <w:tcW w:w="6120" w:type="dxa"/>
            <w:tcBorders>
              <w:left w:val="single" w:sz="4" w:space="0" w:color="4471c4"/>
            </w:tcBorders>
            <w:tcMar>
              <w:top w:w="0" w:type="dxa"/>
              <w:left w:w="0" w:type="dxa"/>
              <w:bottom w:w="0" w:type="dxa"/>
              <w:right w:w="0" w:type="dxa"/>
            </w:tcMar>
          </w:tcPr>
          <w:p>
            <w:pPr>
              <w:pStyle w:val="style0"/>
              <w:autoSpaceDE w:val="false"/>
              <w:autoSpaceDN w:val="false"/>
              <w:spacing w:lineRule="auto" w:line="240"/>
              <w:jc w:val="left"/>
              <w:rPr>
                <w:rFonts w:ascii="Noto Serif" w:cs="Noto Serif" w:eastAsia="Noto Serif" w:hAnsi="Noto Serif"/>
              </w:rPr>
            </w:pPr>
          </w:p>
        </w:tc>
        <w:tc>
          <w:tcPr>
            <w:tcW w:w="2897" w:type="dxa"/>
            <w:tcBorders>
              <w:right w:val="single" w:sz="4" w:space="0" w:color="4471c4"/>
            </w:tcBorders>
            <w:tcMar>
              <w:top w:w="0" w:type="dxa"/>
              <w:left w:w="0" w:type="dxa"/>
              <w:bottom w:w="0" w:type="dxa"/>
              <w:right w:w="0" w:type="dxa"/>
            </w:tcMar>
          </w:tcPr>
          <w:p>
            <w:pPr>
              <w:pStyle w:val="style0"/>
              <w:autoSpaceDE w:val="false"/>
              <w:autoSpaceDN w:val="false"/>
              <w:spacing w:before="95" w:lineRule="auto" w:line="240"/>
              <w:ind w:left="280"/>
              <w:jc w:val="left"/>
              <w:rPr>
                <w:rFonts w:ascii="Noto Serif" w:cs="Noto Serif" w:eastAsia="Noto Serif" w:hAnsi="Noto Serif"/>
              </w:rPr>
            </w:pPr>
            <w:r>
              <w:rPr>
                <w:rFonts w:ascii="Noto Serif" w:cs="Arial" w:eastAsia="Arial" w:hAnsi="Noto Serif" w:hint="default"/>
                <w:b/>
                <w:bCs/>
                <w:i w:val="false"/>
                <w:iCs w:val="false"/>
                <w:color w:val="auto"/>
                <w:sz w:val="14"/>
                <w:szCs w:val="22"/>
                <w:highlight w:val="none"/>
                <w:vertAlign w:val="baseline"/>
                <w:em w:val="none"/>
                <w:lang w:val="en-US" w:bidi="ar-SA" w:eastAsia="en-US"/>
              </w:rPr>
              <w:t>Have</w:t>
            </w:r>
            <w:r>
              <w:rPr>
                <w:rFonts w:ascii="Noto Serif" w:cs="Arial" w:eastAsia="Arial" w:hAnsi="Noto Serif" w:hint="default"/>
                <w:b/>
                <w:bCs/>
                <w:i w:val="false"/>
                <w:iCs w:val="false"/>
                <w:color w:val="auto"/>
                <w:sz w:val="14"/>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14"/>
                <w:szCs w:val="22"/>
                <w:highlight w:val="none"/>
                <w:vertAlign w:val="baseline"/>
                <w:em w:val="none"/>
                <w:lang w:val="en-US" w:bidi="ar-SA" w:eastAsia="en-US"/>
              </w:rPr>
              <w:t>you</w:t>
            </w:r>
            <w:r>
              <w:rPr>
                <w:rFonts w:ascii="Noto Serif" w:cs="Arial" w:eastAsia="Arial" w:hAnsi="Noto Serif" w:hint="default"/>
                <w:b/>
                <w:bCs/>
                <w:i w:val="false"/>
                <w:iCs w:val="false"/>
                <w:color w:val="auto"/>
                <w:sz w:val="14"/>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14"/>
                <w:szCs w:val="22"/>
                <w:highlight w:val="none"/>
                <w:vertAlign w:val="baseline"/>
                <w:em w:val="none"/>
                <w:lang w:val="en-US" w:bidi="ar-SA" w:eastAsia="en-US"/>
              </w:rPr>
              <w:t>included</w:t>
            </w:r>
            <w:r>
              <w:rPr>
                <w:rFonts w:ascii="Noto Serif" w:cs="Arial" w:eastAsia="Arial" w:hAnsi="Noto Serif" w:hint="default"/>
                <w:b/>
                <w:bCs/>
                <w:i w:val="false"/>
                <w:iCs w:val="false"/>
                <w:color w:val="auto"/>
                <w:sz w:val="14"/>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14"/>
                <w:szCs w:val="22"/>
                <w:highlight w:val="none"/>
                <w:vertAlign w:val="baseline"/>
                <w:em w:val="none"/>
                <w:lang w:val="en-US" w:bidi="ar-SA" w:eastAsia="en-US"/>
              </w:rPr>
              <w:t>this</w:t>
            </w:r>
            <w:r>
              <w:rPr>
                <w:rFonts w:ascii="Noto Serif" w:cs="Arial" w:eastAsia="Arial" w:hAnsi="Noto Serif" w:hint="default"/>
                <w:b/>
                <w:bCs/>
                <w:i w:val="false"/>
                <w:iCs w:val="false"/>
                <w:color w:val="auto"/>
                <w:sz w:val="14"/>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pacing w:val="-2"/>
                <w:sz w:val="14"/>
                <w:szCs w:val="22"/>
                <w:highlight w:val="none"/>
                <w:vertAlign w:val="baseline"/>
                <w:em w:val="none"/>
                <w:lang w:val="en-US" w:bidi="ar-SA" w:eastAsia="en-US"/>
              </w:rPr>
              <w:t>documentation?</w:t>
            </w:r>
          </w:p>
        </w:tc>
      </w:tr>
      <w:tr>
        <w:tblPrEx/>
        <w:trPr>
          <w:cantSplit w:val="false"/>
          <w:trHeight w:val="341" w:hRule="atLeast"/>
          <w:tblHeader w:val="false"/>
          <w:jc w:val="left"/>
        </w:trPr>
        <w:tc>
          <w:tcPr>
            <w:tcW w:w="6120" w:type="dxa"/>
            <w:tcBorders>
              <w:left w:val="single" w:sz="4" w:space="0" w:color="4471c4"/>
            </w:tcBorders>
            <w:tcMar>
              <w:top w:w="0" w:type="dxa"/>
              <w:left w:w="0" w:type="dxa"/>
              <w:bottom w:w="0" w:type="dxa"/>
              <w:right w:w="0" w:type="dxa"/>
            </w:tcMar>
          </w:tcPr>
          <w:p>
            <w:pPr>
              <w:pStyle w:val="style0"/>
              <w:autoSpaceDE w:val="false"/>
              <w:autoSpaceDN w:val="false"/>
              <w:spacing w:before="23" w:lineRule="auto" w:line="240"/>
              <w:ind w:left="107"/>
              <w:jc w:val="left"/>
              <w:rPr>
                <w:rFonts w:ascii="Noto Serif" w:cs="Noto Serif" w:eastAsia="Noto Serif" w:hAnsi="Noto Serif"/>
              </w:rPr>
            </w:pP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1.</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cover</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letter</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addressed</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to</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President</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Federation</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Sovereign</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Online</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State</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p>
        </w:tc>
        <w:tc>
          <w:tcPr>
            <w:tcW w:w="2897" w:type="dxa"/>
            <w:tcBorders>
              <w:right w:val="single" w:sz="4" w:space="0" w:color="4471c4"/>
            </w:tcBorders>
            <w:tcMar>
              <w:top w:w="0" w:type="dxa"/>
              <w:left w:w="0" w:type="dxa"/>
              <w:bottom w:w="0" w:type="dxa"/>
              <w:right w:w="0" w:type="dxa"/>
            </w:tcMar>
          </w:tcPr>
          <w:p>
            <w:pPr>
              <w:pStyle w:val="style0"/>
              <w:autoSpaceDE w:val="false"/>
              <w:autoSpaceDN w:val="false"/>
              <w:spacing w:before="23" w:lineRule="auto" w:line="240"/>
              <w:ind w:left="283"/>
              <w:jc w:val="left"/>
              <w:rPr>
                <w:rFonts w:ascii="Noto Serif" w:cs="Noto Serif" w:eastAsia="Noto Serif" w:hAnsi="Noto Serif"/>
              </w:rPr>
            </w:pPr>
            <w:r>
              <w:rPr>
                <w:rFonts w:ascii="Arial" w:cs="Arial" w:eastAsia="Arial" w:hAnsi="Arial" w:hint="default"/>
                <w:b w:val="false"/>
                <w:bCs w:val="false"/>
                <w:i w:val="false"/>
                <w:iCs w:val="false"/>
                <w:color w:val="auto"/>
                <w:sz w:val="18"/>
                <w:szCs w:val="22"/>
                <w:highlight w:val="none"/>
                <w:vertAlign w:val="baseline"/>
                <w:em w:val="none"/>
                <w:lang w:val="en-US" w:bidi="ar-SA" w:eastAsia="en-US"/>
              </w:rPr>
              <w:t>Yes</w:t>
            </w:r>
            <w:r>
              <w:rPr>
                <w:rFonts w:ascii="Arial"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sym w:font="Wingdings" w:char="f0a8"/>
            </w:r>
            <w:r>
              <w:rPr>
                <w:rFonts w:ascii="Arial"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Arial" w:cs="Arial" w:eastAsia="Arial" w:hAnsi="Arial" w:hint="default"/>
                <w:b w:val="false"/>
                <w:bCs w:val="false"/>
                <w:i w:val="false"/>
                <w:iCs w:val="false"/>
                <w:color w:val="auto"/>
                <w:sz w:val="18"/>
                <w:szCs w:val="22"/>
                <w:highlight w:val="none"/>
                <w:vertAlign w:val="baseline"/>
                <w:em w:val="none"/>
                <w:lang w:val="en-US" w:bidi="ar-SA" w:eastAsia="en-US"/>
              </w:rPr>
              <w:t>No</w:t>
            </w:r>
            <w:r>
              <w:rPr>
                <w:rFonts w:ascii="Arial"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tc>
      </w:tr>
      <w:tr>
        <w:tblPrEx/>
        <w:trPr>
          <w:cantSplit w:val="false"/>
          <w:trHeight w:val="632" w:hRule="atLeast"/>
          <w:tblHeader w:val="false"/>
          <w:jc w:val="left"/>
        </w:trPr>
        <w:tc>
          <w:tcPr>
            <w:tcW w:w="6120" w:type="dxa"/>
            <w:tcBorders>
              <w:left w:val="single" w:sz="4" w:space="0" w:color="4471c4"/>
            </w:tcBorders>
            <w:tcMar>
              <w:top w:w="0" w:type="dxa"/>
              <w:left w:w="0" w:type="dxa"/>
              <w:bottom w:w="0" w:type="dxa"/>
              <w:right w:w="0" w:type="dxa"/>
            </w:tcMar>
          </w:tcPr>
          <w:p>
            <w:pPr>
              <w:pStyle w:val="style0"/>
              <w:autoSpaceDE w:val="false"/>
              <w:autoSpaceDN w:val="false"/>
              <w:spacing w:before="70" w:lineRule="auto" w:line="240"/>
              <w:ind w:left="107"/>
              <w:jc w:val="left"/>
              <w:rPr>
                <w:rFonts w:ascii="Noto Serif" w:cs="Noto Serif" w:eastAsia="Noto Serif" w:hAnsi="Noto Serif"/>
              </w:rPr>
            </w:pP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2.</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copy</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instrument</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of</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legal</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recognition</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your</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pacing w:val="-2"/>
                <w:sz w:val="21"/>
                <w:szCs w:val="22"/>
                <w:highlight w:val="none"/>
                <w:vertAlign w:val="baseline"/>
                <w:em w:val="none"/>
                <w:lang w:val="en-US" w:bidi="ar-SA" w:eastAsia="en-US"/>
              </w:rPr>
              <w:t>organization</w:t>
            </w:r>
            <w:r>
              <w:rPr>
                <w:rFonts w:ascii="Noto Serif" w:cs="Arial" w:eastAsia="Arial" w:hAnsi="Noto Serif" w:hint="default"/>
                <w:b w:val="false"/>
                <w:bCs w:val="false"/>
                <w:i w:val="false"/>
                <w:iCs w:val="false"/>
                <w:color w:val="auto"/>
                <w:spacing w:val="-2"/>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pacing w:val="-2"/>
                <w:sz w:val="21"/>
                <w:szCs w:val="22"/>
                <w:highlight w:val="none"/>
                <w:vertAlign w:val="baseline"/>
                <w:em w:val="none"/>
                <w:lang w:val="en-US" w:bidi="ar-SA" w:eastAsia="en-US"/>
              </w:rPr>
              <w:t>(for</w:t>
            </w:r>
            <w:r>
              <w:rPr>
                <w:rFonts w:ascii="Noto Serif" w:cs="Arial" w:eastAsia="Arial" w:hAnsi="Noto Serif" w:hint="default"/>
                <w:b w:val="false"/>
                <w:bCs w:val="false"/>
                <w:i w:val="false"/>
                <w:iCs w:val="false"/>
                <w:color w:val="auto"/>
                <w:spacing w:val="-2"/>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pacing w:val="-2"/>
                <w:sz w:val="21"/>
                <w:szCs w:val="22"/>
                <w:highlight w:val="none"/>
                <w:vertAlign w:val="baseline"/>
                <w:em w:val="none"/>
                <w:lang w:val="en-US" w:bidi="ar-SA" w:eastAsia="en-US"/>
              </w:rPr>
              <w:t>a</w:t>
            </w:r>
            <w:r>
              <w:rPr>
                <w:rFonts w:ascii="Noto Serif" w:cs="Arial" w:eastAsia="Arial" w:hAnsi="Noto Serif" w:hint="default"/>
                <w:b w:val="false"/>
                <w:bCs w:val="false"/>
                <w:i w:val="false"/>
                <w:iCs w:val="false"/>
                <w:color w:val="auto"/>
                <w:spacing w:val="-2"/>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pacing w:val="-2"/>
                <w:sz w:val="21"/>
                <w:szCs w:val="22"/>
                <w:highlight w:val="none"/>
                <w:vertAlign w:val="baseline"/>
                <w:em w:val="none"/>
                <w:lang w:val="en-US" w:bidi="ar-SA" w:eastAsia="en-US"/>
              </w:rPr>
              <w:t>previously/locally/nationally</w:t>
            </w:r>
            <w:r>
              <w:rPr>
                <w:rFonts w:ascii="Noto Serif" w:cs="Arial" w:eastAsia="Arial" w:hAnsi="Noto Serif" w:hint="default"/>
                <w:b w:val="false"/>
                <w:bCs w:val="false"/>
                <w:i w:val="false"/>
                <w:iCs w:val="false"/>
                <w:color w:val="auto"/>
                <w:spacing w:val="-2"/>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pacing w:val="-2"/>
                <w:sz w:val="21"/>
                <w:szCs w:val="22"/>
                <w:highlight w:val="none"/>
                <w:vertAlign w:val="baseline"/>
                <w:em w:val="none"/>
                <w:lang w:val="en-US" w:bidi="ar-SA" w:eastAsia="en-US"/>
              </w:rPr>
              <w:t>incorporated</w:t>
            </w:r>
            <w:r>
              <w:rPr>
                <w:rFonts w:ascii="Noto Serif" w:cs="Arial" w:eastAsia="Arial" w:hAnsi="Noto Serif" w:hint="default"/>
                <w:b w:val="false"/>
                <w:bCs w:val="false"/>
                <w:i w:val="false"/>
                <w:iCs w:val="false"/>
                <w:color w:val="auto"/>
                <w:spacing w:val="-2"/>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pacing w:val="-2"/>
                <w:sz w:val="21"/>
                <w:szCs w:val="22"/>
                <w:highlight w:val="none"/>
                <w:vertAlign w:val="baseline"/>
                <w:em w:val="none"/>
                <w:lang w:val="en-US" w:bidi="ar-SA" w:eastAsia="en-US"/>
              </w:rPr>
              <w:t>entity)</w:t>
            </w:r>
          </w:p>
        </w:tc>
        <w:tc>
          <w:tcPr>
            <w:tcW w:w="2897" w:type="dxa"/>
            <w:tcBorders>
              <w:right w:val="single" w:sz="4" w:space="0" w:color="4471c4"/>
            </w:tcBorders>
            <w:tcMar>
              <w:top w:w="0" w:type="dxa"/>
              <w:left w:w="0" w:type="dxa"/>
              <w:bottom w:w="0" w:type="dxa"/>
              <w:right w:w="0" w:type="dxa"/>
            </w:tcMar>
          </w:tcPr>
          <w:p>
            <w:pPr>
              <w:pStyle w:val="style0"/>
              <w:autoSpaceDE w:val="false"/>
              <w:autoSpaceDN w:val="false"/>
              <w:spacing w:before="193" w:lineRule="auto" w:line="240"/>
              <w:ind w:left="283"/>
              <w:jc w:val="left"/>
              <w:rPr>
                <w:rFonts w:ascii="Noto Serif" w:cs="Noto Serif" w:eastAsia="Noto Serif" w:hAnsi="Noto Serif"/>
              </w:rPr>
            </w:pPr>
            <w:r>
              <w:rPr>
                <w:rFonts w:ascii="Arial" w:cs="Arial" w:eastAsia="Arial" w:hAnsi="Arial" w:hint="default"/>
                <w:b w:val="false"/>
                <w:bCs w:val="false"/>
                <w:i w:val="false"/>
                <w:iCs w:val="false"/>
                <w:color w:val="auto"/>
                <w:sz w:val="18"/>
                <w:szCs w:val="22"/>
                <w:highlight w:val="none"/>
                <w:vertAlign w:val="baseline"/>
                <w:em w:val="none"/>
                <w:lang w:val="en-US" w:bidi="ar-SA" w:eastAsia="en-US"/>
              </w:rPr>
              <w:t>Yes</w:t>
            </w:r>
            <w:r>
              <w:rPr>
                <w:rFonts w:ascii="Arial"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sym w:font="Wingdings" w:char="f0a8"/>
            </w:r>
            <w:r>
              <w:rPr>
                <w:rFonts w:ascii="Arial"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Arial" w:cs="Arial" w:eastAsia="Arial" w:hAnsi="Arial" w:hint="default"/>
                <w:b w:val="false"/>
                <w:bCs w:val="false"/>
                <w:i w:val="false"/>
                <w:iCs w:val="false"/>
                <w:color w:val="auto"/>
                <w:sz w:val="18"/>
                <w:szCs w:val="22"/>
                <w:highlight w:val="none"/>
                <w:vertAlign w:val="baseline"/>
                <w:em w:val="none"/>
                <w:lang w:val="en-US" w:bidi="ar-SA" w:eastAsia="en-US"/>
              </w:rPr>
              <w:t>No</w:t>
            </w:r>
            <w:r>
              <w:rPr>
                <w:rFonts w:ascii="Arial"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p>
        </w:tc>
      </w:tr>
      <w:tr>
        <w:tblPrEx/>
        <w:trPr>
          <w:cantSplit w:val="false"/>
          <w:trHeight w:val="630" w:hRule="atLeast"/>
          <w:tblHeader w:val="false"/>
          <w:jc w:val="left"/>
        </w:trPr>
        <w:tc>
          <w:tcPr>
            <w:tcW w:w="6120" w:type="dxa"/>
            <w:tcBorders>
              <w:left w:val="single" w:sz="4" w:space="0" w:color="4471c4"/>
            </w:tcBorders>
            <w:tcMar>
              <w:top w:w="0" w:type="dxa"/>
              <w:left w:w="0" w:type="dxa"/>
              <w:bottom w:w="0" w:type="dxa"/>
              <w:right w:w="0" w:type="dxa"/>
            </w:tcMar>
          </w:tcPr>
          <w:p>
            <w:pPr>
              <w:pStyle w:val="style0"/>
              <w:autoSpaceDE w:val="false"/>
              <w:autoSpaceDN w:val="false"/>
              <w:spacing w:before="72" w:lineRule="auto" w:line="240"/>
              <w:ind w:left="107"/>
              <w:jc w:val="left"/>
              <w:rPr>
                <w:rFonts w:ascii="Noto Serif" w:cs="Noto Serif" w:eastAsia="Noto Serif" w:hAnsi="Noto Serif"/>
              </w:rPr>
            </w:pP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3.</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copy</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statutes</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(by-laws,</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charter,</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constitution,</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or</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articles</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association)</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your</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organization</w:t>
            </w:r>
          </w:p>
        </w:tc>
        <w:tc>
          <w:tcPr>
            <w:tcW w:w="2897" w:type="dxa"/>
            <w:tcBorders>
              <w:right w:val="single" w:sz="4" w:space="0" w:color="4471c4"/>
            </w:tcBorders>
            <w:tcMar>
              <w:top w:w="0" w:type="dxa"/>
              <w:left w:w="0" w:type="dxa"/>
              <w:bottom w:w="0" w:type="dxa"/>
              <w:right w:w="0" w:type="dxa"/>
            </w:tcMar>
          </w:tcPr>
          <w:p>
            <w:pPr>
              <w:pStyle w:val="style0"/>
              <w:autoSpaceDE w:val="false"/>
              <w:autoSpaceDN w:val="false"/>
              <w:spacing w:before="194" w:lineRule="auto" w:line="240"/>
              <w:ind w:left="283"/>
              <w:jc w:val="left"/>
              <w:rPr>
                <w:rFonts w:ascii="Noto Serif" w:cs="Noto Serif" w:eastAsia="Noto Serif" w:hAnsi="Noto Serif"/>
              </w:rPr>
            </w:pPr>
            <w:r>
              <w:rPr>
                <w:rFonts w:ascii="Arial" w:cs="Arial" w:eastAsia="Arial" w:hAnsi="Arial" w:hint="default"/>
                <w:b w:val="false"/>
                <w:bCs w:val="false"/>
                <w:i w:val="false"/>
                <w:iCs w:val="false"/>
                <w:color w:val="auto"/>
                <w:sz w:val="18"/>
                <w:szCs w:val="22"/>
                <w:highlight w:val="none"/>
                <w:vertAlign w:val="baseline"/>
                <w:em w:val="none"/>
                <w:lang w:val="en-US" w:bidi="ar-SA" w:eastAsia="en-US"/>
              </w:rPr>
              <w:t>Yes</w:t>
            </w:r>
            <w:r>
              <w:rPr>
                <w:rFonts w:ascii="Arial"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r>
              <w:rPr>
                <w:rFonts w:ascii="Arial"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Arial" w:cs="Arial" w:eastAsia="Arial" w:hAnsi="Arial" w:hint="default"/>
                <w:b w:val="false"/>
                <w:bCs w:val="false"/>
                <w:i w:val="false"/>
                <w:iCs w:val="false"/>
                <w:color w:val="auto"/>
                <w:sz w:val="18"/>
                <w:szCs w:val="22"/>
                <w:highlight w:val="none"/>
                <w:vertAlign w:val="baseline"/>
                <w:em w:val="none"/>
                <w:lang w:val="en-US" w:bidi="ar-SA" w:eastAsia="en-US"/>
              </w:rPr>
              <w:t>No</w:t>
            </w:r>
            <w:r>
              <w:rPr>
                <w:rFonts w:ascii="Arial"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tc>
      </w:tr>
      <w:tr>
        <w:tblPrEx/>
        <w:trPr>
          <w:cantSplit w:val="false"/>
          <w:trHeight w:val="725" w:hRule="atLeast"/>
          <w:tblHeader w:val="false"/>
          <w:jc w:val="left"/>
        </w:trPr>
        <w:tc>
          <w:tcPr>
            <w:tcW w:w="6120" w:type="dxa"/>
            <w:tcBorders>
              <w:left w:val="single" w:sz="4" w:space="0" w:color="4471c4"/>
            </w:tcBorders>
            <w:tcMar>
              <w:top w:w="0" w:type="dxa"/>
              <w:left w:w="0" w:type="dxa"/>
              <w:bottom w:w="0" w:type="dxa"/>
              <w:right w:w="0" w:type="dxa"/>
            </w:tcMar>
          </w:tcPr>
          <w:p>
            <w:pPr>
              <w:pStyle w:val="style0"/>
              <w:autoSpaceDE w:val="false"/>
              <w:autoSpaceDN w:val="false"/>
              <w:spacing w:before="120" w:lineRule="auto" w:line="240"/>
              <w:ind w:left="107"/>
              <w:jc w:val="left"/>
              <w:rPr>
                <w:rFonts w:ascii="Noto Serif" w:cs="Noto Serif" w:eastAsia="Noto Serif" w:hAnsi="Noto Serif"/>
              </w:rPr>
            </w:pP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4.</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copy</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detailed</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financial</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statement</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for</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last</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financial</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year</w:t>
            </w:r>
          </w:p>
        </w:tc>
        <w:tc>
          <w:tcPr>
            <w:tcW w:w="2897" w:type="dxa"/>
            <w:tcBorders>
              <w:right w:val="single" w:sz="4" w:space="0" w:color="4471c4"/>
            </w:tcBorders>
            <w:tcMar>
              <w:top w:w="0" w:type="dxa"/>
              <w:left w:w="0" w:type="dxa"/>
              <w:bottom w:w="0" w:type="dxa"/>
              <w:right w:w="0" w:type="dxa"/>
            </w:tcMar>
          </w:tcPr>
          <w:p>
            <w:pPr>
              <w:pStyle w:val="style0"/>
              <w:autoSpaceDE w:val="false"/>
              <w:autoSpaceDN w:val="false"/>
              <w:spacing w:before="75" w:lineRule="auto" w:line="240"/>
              <w:ind w:left="283"/>
              <w:jc w:val="left"/>
              <w:rPr>
                <w:rFonts w:ascii="Noto Serif" w:cs="Noto Serif" w:eastAsia="Noto Serif" w:hAnsi="Noto Serif"/>
              </w:rPr>
            </w:pPr>
            <w:r>
              <w:rPr>
                <w:rFonts w:ascii="Arial" w:cs="Arial" w:eastAsia="Arial" w:hAnsi="Arial" w:hint="default"/>
                <w:b w:val="false"/>
                <w:bCs w:val="false"/>
                <w:i w:val="false"/>
                <w:iCs w:val="false"/>
                <w:color w:val="auto"/>
                <w:sz w:val="18"/>
                <w:szCs w:val="22"/>
                <w:highlight w:val="none"/>
                <w:vertAlign w:val="baseline"/>
                <w:em w:val="none"/>
                <w:lang w:val="en-US" w:bidi="ar-SA" w:eastAsia="en-US"/>
              </w:rPr>
              <w:t>Yes</w:t>
            </w:r>
            <w:r>
              <w:rPr>
                <w:rFonts w:ascii="Arial"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r>
              <w:rPr>
                <w:rFonts w:ascii="Arial"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Arial" w:cs="Arial" w:eastAsia="Arial" w:hAnsi="Arial" w:hint="default"/>
                <w:b w:val="false"/>
                <w:bCs w:val="false"/>
                <w:i w:val="false"/>
                <w:iCs w:val="false"/>
                <w:color w:val="auto"/>
                <w:sz w:val="18"/>
                <w:szCs w:val="22"/>
                <w:highlight w:val="none"/>
                <w:vertAlign w:val="baseline"/>
                <w:em w:val="none"/>
                <w:lang w:val="en-US" w:bidi="ar-SA" w:eastAsia="en-US"/>
              </w:rPr>
              <w:t>No</w:t>
            </w:r>
            <w:r>
              <w:rPr>
                <w:rFonts w:ascii="Arial"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autoSpaceDE w:val="false"/>
              <w:autoSpaceDN w:val="false"/>
              <w:spacing w:before="150" w:lineRule="auto" w:line="240"/>
              <w:ind w:left="283"/>
              <w:jc w:val="left"/>
              <w:rPr>
                <w:rFonts w:ascii="Noto Serif" w:cs="Noto Serif" w:eastAsia="Noto Serif" w:hAnsi="Noto Serif"/>
              </w:rPr>
            </w:pPr>
            <w:r>
              <w:rPr>
                <w:rFonts w:ascii="Noto Serif" w:cs="Arial" w:eastAsia="Arial" w:hAnsi="Noto Serif" w:hint="default"/>
                <w:b w:val="false"/>
                <w:bCs w:val="false"/>
                <w:i w:val="false"/>
                <w:iCs w:val="false"/>
                <w:color w:val="auto"/>
                <w:sz w:val="16"/>
                <w:szCs w:val="22"/>
                <w:highlight w:val="none"/>
                <w:vertAlign w:val="baseline"/>
                <w:em w:val="none"/>
                <w:lang w:val="en-US" w:bidi="ar-SA" w:eastAsia="en-US"/>
              </w:rPr>
              <w:t>Please</w:t>
            </w:r>
            <w:r>
              <w:rPr>
                <w:rFonts w:ascii="Noto Serif" w:cs="Arial" w:eastAsia="Arial" w:hAnsi="Noto Serif" w:hint="default"/>
                <w:b w:val="false"/>
                <w:bCs w:val="false"/>
                <w:i w:val="false"/>
                <w:iCs w:val="false"/>
                <w:color w:val="auto"/>
                <w:sz w:val="16"/>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16"/>
                <w:szCs w:val="22"/>
                <w:highlight w:val="none"/>
                <w:vertAlign w:val="baseline"/>
                <w:em w:val="none"/>
                <w:lang w:val="en-US" w:bidi="ar-SA" w:eastAsia="en-US"/>
              </w:rPr>
              <w:t>specify</w:t>
            </w:r>
            <w:r>
              <w:rPr>
                <w:rFonts w:ascii="Noto Serif" w:cs="Arial" w:eastAsia="Arial" w:hAnsi="Noto Serif" w:hint="default"/>
                <w:b w:val="false"/>
                <w:bCs w:val="false"/>
                <w:i w:val="false"/>
                <w:iCs w:val="false"/>
                <w:color w:val="auto"/>
                <w:sz w:val="16"/>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pacing w:val="-2"/>
                <w:sz w:val="16"/>
                <w:szCs w:val="22"/>
                <w:highlight w:val="none"/>
                <w:vertAlign w:val="baseline"/>
                <w:em w:val="none"/>
                <w:lang w:val="en-US" w:bidi="ar-SA" w:eastAsia="en-US"/>
              </w:rPr>
              <w:t>year(s):</w:t>
            </w:r>
          </w:p>
        </w:tc>
      </w:tr>
      <w:tr>
        <w:tblPrEx/>
        <w:trPr>
          <w:cantSplit w:val="false"/>
          <w:trHeight w:val="875" w:hRule="atLeast"/>
          <w:tblHeader w:val="false"/>
          <w:jc w:val="left"/>
        </w:trPr>
        <w:tc>
          <w:tcPr>
            <w:tcW w:w="6120" w:type="dxa"/>
            <w:tcBorders>
              <w:left w:val="single" w:sz="4" w:space="0" w:color="4471c4"/>
            </w:tcBorders>
            <w:tcMar>
              <w:top w:w="0" w:type="dxa"/>
              <w:left w:w="0" w:type="dxa"/>
              <w:bottom w:w="0" w:type="dxa"/>
              <w:right w:w="0" w:type="dxa"/>
            </w:tcMar>
          </w:tcPr>
          <w:p>
            <w:pPr>
              <w:pStyle w:val="style0"/>
              <w:autoSpaceDE w:val="false"/>
              <w:autoSpaceDN w:val="false"/>
              <w:spacing w:before="71" w:lineRule="auto" w:line="240"/>
              <w:ind w:left="107" w:right="271"/>
              <w:jc w:val="both"/>
              <w:rPr>
                <w:rFonts w:ascii="Noto Serif" w:cs="Noto Serif" w:eastAsia="Noto Serif" w:hAnsi="Noto Serif"/>
              </w:rPr>
            </w:pP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5.</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copy</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latest</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activity</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report(s)</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covering</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period</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at</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least</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one</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year</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prior</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to</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time</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submitting</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this</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pacing w:val="-2"/>
                <w:sz w:val="21"/>
                <w:szCs w:val="22"/>
                <w:highlight w:val="none"/>
                <w:vertAlign w:val="baseline"/>
                <w:em w:val="none"/>
                <w:lang w:val="en-US" w:bidi="ar-SA" w:eastAsia="en-US"/>
              </w:rPr>
              <w:t>application</w:t>
            </w:r>
          </w:p>
        </w:tc>
        <w:tc>
          <w:tcPr>
            <w:tcW w:w="2897" w:type="dxa"/>
            <w:tcBorders>
              <w:right w:val="single" w:sz="4" w:space="0" w:color="4471c4"/>
            </w:tcBorders>
            <w:tcMar>
              <w:top w:w="0" w:type="dxa"/>
              <w:left w:w="0" w:type="dxa"/>
              <w:bottom w:w="0" w:type="dxa"/>
              <w:right w:w="0" w:type="dxa"/>
            </w:tcMar>
          </w:tcPr>
          <w:p>
            <w:pPr>
              <w:pStyle w:val="style0"/>
              <w:autoSpaceDE w:val="false"/>
              <w:autoSpaceDN w:val="false"/>
              <w:spacing w:before="148" w:lineRule="auto" w:line="240"/>
              <w:ind w:left="283"/>
              <w:jc w:val="left"/>
              <w:rPr>
                <w:rFonts w:ascii="Noto Serif" w:cs="Noto Serif" w:eastAsia="Noto Serif" w:hAnsi="Noto Serif"/>
              </w:rPr>
            </w:pPr>
            <w:r>
              <w:rPr>
                <w:rFonts w:ascii="Arial" w:cs="Arial" w:eastAsia="Arial" w:hAnsi="Arial" w:hint="default"/>
                <w:b w:val="false"/>
                <w:bCs w:val="false"/>
                <w:i w:val="false"/>
                <w:iCs w:val="false"/>
                <w:color w:val="auto"/>
                <w:sz w:val="18"/>
                <w:szCs w:val="22"/>
                <w:highlight w:val="none"/>
                <w:vertAlign w:val="baseline"/>
                <w:em w:val="none"/>
                <w:lang w:val="en-US" w:bidi="ar-SA" w:eastAsia="en-US"/>
              </w:rPr>
              <w:t>Yes</w:t>
            </w:r>
            <w:r>
              <w:rPr>
                <w:rFonts w:ascii="Arial"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r>
              <w:rPr>
                <w:rFonts w:ascii="Arial"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Arial" w:cs="Arial" w:eastAsia="Arial" w:hAnsi="Arial" w:hint="default"/>
                <w:b w:val="false"/>
                <w:bCs w:val="false"/>
                <w:i w:val="false"/>
                <w:iCs w:val="false"/>
                <w:color w:val="auto"/>
                <w:sz w:val="18"/>
                <w:szCs w:val="22"/>
                <w:highlight w:val="none"/>
                <w:vertAlign w:val="baseline"/>
                <w:em w:val="none"/>
                <w:lang w:val="en-US" w:bidi="ar-SA" w:eastAsia="en-US"/>
              </w:rPr>
              <w:t>No</w:t>
            </w:r>
            <w:r>
              <w:rPr>
                <w:rFonts w:ascii="Arial"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autoSpaceDE w:val="false"/>
              <w:autoSpaceDN w:val="false"/>
              <w:spacing w:before="150" w:lineRule="auto" w:line="240"/>
              <w:ind w:left="283"/>
              <w:jc w:val="left"/>
              <w:rPr>
                <w:rFonts w:ascii="Noto Serif" w:cs="Noto Serif" w:eastAsia="Noto Serif" w:hAnsi="Noto Serif"/>
              </w:rPr>
            </w:pPr>
            <w:r>
              <w:rPr>
                <w:rFonts w:ascii="Noto Serif" w:cs="Arial" w:eastAsia="Arial" w:hAnsi="Noto Serif" w:hint="default"/>
                <w:b w:val="false"/>
                <w:bCs w:val="false"/>
                <w:i w:val="false"/>
                <w:iCs w:val="false"/>
                <w:color w:val="auto"/>
                <w:sz w:val="16"/>
                <w:szCs w:val="22"/>
                <w:highlight w:val="none"/>
                <w:vertAlign w:val="baseline"/>
                <w:em w:val="none"/>
                <w:lang w:val="en-US" w:bidi="ar-SA" w:eastAsia="en-US"/>
              </w:rPr>
              <w:t>Please</w:t>
            </w:r>
            <w:r>
              <w:rPr>
                <w:rFonts w:ascii="Noto Serif" w:cs="Arial" w:eastAsia="Arial" w:hAnsi="Noto Serif" w:hint="default"/>
                <w:b w:val="false"/>
                <w:bCs w:val="false"/>
                <w:i w:val="false"/>
                <w:iCs w:val="false"/>
                <w:color w:val="auto"/>
                <w:sz w:val="16"/>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16"/>
                <w:szCs w:val="22"/>
                <w:highlight w:val="none"/>
                <w:vertAlign w:val="baseline"/>
                <w:em w:val="none"/>
                <w:lang w:val="en-US" w:bidi="ar-SA" w:eastAsia="en-US"/>
              </w:rPr>
              <w:t>specify</w:t>
            </w:r>
            <w:r>
              <w:rPr>
                <w:rFonts w:ascii="Noto Serif" w:cs="Arial" w:eastAsia="Arial" w:hAnsi="Noto Serif" w:hint="default"/>
                <w:b w:val="false"/>
                <w:bCs w:val="false"/>
                <w:i w:val="false"/>
                <w:iCs w:val="false"/>
                <w:color w:val="auto"/>
                <w:sz w:val="16"/>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pacing w:val="-2"/>
                <w:sz w:val="16"/>
                <w:szCs w:val="22"/>
                <w:highlight w:val="none"/>
                <w:vertAlign w:val="baseline"/>
                <w:em w:val="none"/>
                <w:lang w:val="en-US" w:bidi="ar-SA" w:eastAsia="en-US"/>
              </w:rPr>
              <w:t>year:</w:t>
            </w:r>
          </w:p>
        </w:tc>
      </w:tr>
      <w:tr>
        <w:tblPrEx/>
        <w:trPr>
          <w:cantSplit w:val="false"/>
          <w:trHeight w:val="444" w:hRule="atLeast"/>
          <w:tblHeader w:val="false"/>
          <w:jc w:val="left"/>
        </w:trPr>
        <w:tc>
          <w:tcPr>
            <w:tcW w:w="6120" w:type="dxa"/>
            <w:tcBorders>
              <w:left w:val="single" w:sz="4" w:space="0" w:color="4471c4"/>
            </w:tcBorders>
            <w:tcMar>
              <w:top w:w="0" w:type="dxa"/>
              <w:left w:w="0" w:type="dxa"/>
              <w:bottom w:w="0" w:type="dxa"/>
              <w:right w:w="0" w:type="dxa"/>
            </w:tcMar>
          </w:tcPr>
          <w:p>
            <w:pPr>
              <w:pStyle w:val="style0"/>
              <w:autoSpaceDE w:val="false"/>
              <w:autoSpaceDN w:val="false"/>
              <w:spacing w:before="72" w:lineRule="auto" w:line="240"/>
              <w:ind w:left="107"/>
              <w:jc w:val="left"/>
              <w:rPr>
                <w:rFonts w:ascii="Noto Serif" w:cs="Noto Serif" w:eastAsia="Noto Serif" w:hAnsi="Noto Serif"/>
              </w:rPr>
            </w:pP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6.</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detailed</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list</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of</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1"/>
                <w:szCs w:val="22"/>
                <w:highlight w:val="none"/>
                <w:vertAlign w:val="baseline"/>
                <w:em w:val="none"/>
                <w:lang w:val="en-US" w:bidi="ar-SA" w:eastAsia="en-US"/>
              </w:rPr>
              <w:t>members</w:t>
            </w:r>
            <w:r>
              <w:rPr>
                <w:rFonts w:ascii="Noto Serif" w:cs="Arial" w:eastAsia="Arial" w:hAnsi="Noto Serif"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by</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country</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and</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by</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category</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(as</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defined</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in</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applicant</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organization’s</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statutes)</w:t>
            </w:r>
          </w:p>
          <w:p>
            <w:pPr>
              <w:pStyle w:val="style0"/>
              <w:autoSpaceDE w:val="false"/>
              <w:autoSpaceDN w:val="false"/>
              <w:spacing w:before="72" w:lineRule="auto" w:line="240"/>
              <w:ind w:left="107"/>
              <w:jc w:val="left"/>
              <w:rPr>
                <w:rFonts w:ascii="Noto Serif" w:cs="Noto Serif" w:eastAsia="Noto Serif" w:hAnsi="Noto Serif"/>
              </w:rPr>
            </w:pP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7.</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An</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applicant</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nation/country</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is</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to</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submit</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list</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of</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its</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governing</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council</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as</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well</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as</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the</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ministry(ies)</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responsible</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for</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foreign</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affairs</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p>
        </w:tc>
        <w:tc>
          <w:tcPr>
            <w:tcW w:w="2897" w:type="dxa"/>
            <w:tcBorders>
              <w:right w:val="single" w:sz="4" w:space="0" w:color="4471c4"/>
            </w:tcBorders>
            <w:tcMar>
              <w:top w:w="0" w:type="dxa"/>
              <w:left w:w="0" w:type="dxa"/>
              <w:bottom w:w="0" w:type="dxa"/>
              <w:right w:w="0" w:type="dxa"/>
            </w:tcMar>
          </w:tcPr>
          <w:p>
            <w:pPr>
              <w:pStyle w:val="style0"/>
              <w:autoSpaceDE w:val="false"/>
              <w:autoSpaceDN w:val="false"/>
              <w:spacing w:before="194" w:lineRule="auto" w:line="240"/>
              <w:ind w:left="283"/>
              <w:jc w:val="left"/>
              <w:rPr>
                <w:rFonts w:ascii="Noto Serif" w:cs="Noto Serif" w:eastAsia="Noto Serif" w:hAnsi="Noto Serif"/>
              </w:rPr>
            </w:pPr>
            <w:r>
              <w:rPr>
                <w:rFonts w:ascii="Arial" w:cs="Arial" w:eastAsia="Arial" w:hAnsi="Arial" w:hint="default"/>
                <w:b w:val="false"/>
                <w:bCs w:val="false"/>
                <w:i w:val="false"/>
                <w:iCs w:val="false"/>
                <w:color w:val="auto"/>
                <w:sz w:val="18"/>
                <w:szCs w:val="22"/>
                <w:highlight w:val="none"/>
                <w:vertAlign w:val="baseline"/>
                <w:em w:val="none"/>
                <w:lang w:val="en-US" w:bidi="ar-SA" w:eastAsia="en-US"/>
              </w:rPr>
              <w:t>Yes</w:t>
            </w:r>
            <w:r>
              <w:rPr>
                <w:rFonts w:ascii="Arial"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r>
              <w:rPr>
                <w:rFonts w:ascii="Arial"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Arial" w:cs="Arial" w:eastAsia="Arial" w:hAnsi="Arial" w:hint="default"/>
                <w:b w:val="false"/>
                <w:bCs w:val="false"/>
                <w:i w:val="false"/>
                <w:iCs w:val="false"/>
                <w:color w:val="auto"/>
                <w:sz w:val="18"/>
                <w:szCs w:val="22"/>
                <w:highlight w:val="none"/>
                <w:vertAlign w:val="baseline"/>
                <w:em w:val="none"/>
                <w:lang w:val="en-US" w:bidi="ar-SA" w:eastAsia="en-US"/>
              </w:rPr>
              <w:t>No</w:t>
            </w:r>
            <w:r>
              <w:rPr>
                <w:rFonts w:ascii="Arial"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autoSpaceDE w:val="false"/>
              <w:autoSpaceDN w:val="false"/>
              <w:spacing w:before="194" w:lineRule="auto" w:line="240"/>
              <w:jc w:val="left"/>
              <w:rPr>
                <w:rFonts w:ascii="Arial" w:cs="Arial" w:eastAsia="Arial" w:hAnsi="Segoe UI Symbol" w:hint="default"/>
                <w:b w:val="false"/>
                <w:bCs w:val="false"/>
                <w:i w:val="false"/>
                <w:iCs w:val="false"/>
                <w:color w:val="auto"/>
                <w:sz w:val="18"/>
                <w:szCs w:val="22"/>
                <w:highlight w:val="none"/>
                <w:vertAlign w:val="baseline"/>
                <w:em w:val="none"/>
                <w:lang w:val="en-US" w:bidi="ar-SA" w:eastAsia="en-US"/>
              </w:rPr>
            </w:pPr>
            <w:r>
              <w:rPr>
                <w:rFonts w:ascii="Arial"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p>
          <w:p>
            <w:pPr>
              <w:pStyle w:val="style0"/>
              <w:autoSpaceDE w:val="false"/>
              <w:autoSpaceDN w:val="false"/>
              <w:spacing w:before="194" w:lineRule="auto" w:line="240"/>
              <w:jc w:val="left"/>
              <w:rPr>
                <w:rFonts w:ascii="Noto Serif" w:cs="Noto Serif" w:eastAsia="Noto Serif" w:hAnsi="Noto Serif"/>
              </w:rPr>
            </w:pPr>
            <w:r>
              <w:rPr>
                <w:rFonts w:ascii="Arial"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Arial" w:cs="Arial" w:eastAsia="Arial" w:hAnsi="Segoe UI Symbol" w:hint="default"/>
                <w:b w:val="false"/>
                <w:bCs w:val="false"/>
                <w:i w:val="false"/>
                <w:iCs w:val="false"/>
                <w:color w:val="auto"/>
                <w:sz w:val="18"/>
                <w:szCs w:val="22"/>
                <w:highlight w:val="none"/>
                <w:vertAlign w:val="baseline"/>
                <w:em w:val="none"/>
                <w:lang w:val="en-US" w:bidi="ar-SA" w:eastAsia="en-US"/>
              </w:rPr>
              <w:t>Yes</w:t>
            </w:r>
            <w:r>
              <w:rPr>
                <w:rFonts w:ascii="Arial"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ascii="Arial" w:cs="Arial" w:eastAsia="Arial" w:hAnsi="Segoe UI Symbol" w:hint="default"/>
                <w:b w:val="false"/>
                <w:bCs w:val="false"/>
                <w:i w:val="false"/>
                <w:iCs w:val="false"/>
                <w:color w:val="auto"/>
                <w:spacing w:val="-10"/>
                <w:sz w:val="18"/>
                <w:szCs w:val="22"/>
                <w:highlight w:val="none"/>
                <w:vertAlign w:val="baseline"/>
                <w:em w:val="none"/>
                <w:lang w:val="en-US" w:bidi="ar-SA" w:eastAsia="en-US"/>
              </w:rPr>
              <w:t xml:space="preserve">  </w:t>
            </w:r>
            <w:r>
              <w:rPr>
                <w:rFonts w:ascii="Arial" w:cs="Arial" w:eastAsia="Arial" w:hAnsi="Segoe UI Symbol" w:hint="default"/>
                <w:b w:val="false"/>
                <w:bCs w:val="false"/>
                <w:i w:val="false"/>
                <w:iCs w:val="false"/>
                <w:color w:val="auto"/>
                <w:spacing w:val="-10"/>
                <w:sz w:val="18"/>
                <w:szCs w:val="22"/>
                <w:highlight w:val="none"/>
                <w:vertAlign w:val="baseline"/>
                <w:em w:val="none"/>
                <w:lang w:val="en-US" w:bidi="ar-SA" w:eastAsia="en-US"/>
              </w:rPr>
              <w:t>No</w:t>
            </w:r>
            <w:r>
              <w:rPr>
                <w:rFonts w:ascii="Arial" w:cs="Arial" w:eastAsia="Arial" w:hAnsi="Segoe UI Symbol" w:hint="default"/>
                <w:b w:val="false"/>
                <w:bCs w:val="false"/>
                <w:i w:val="false"/>
                <w:iCs w:val="false"/>
                <w:color w:val="auto"/>
                <w:spacing w:val="-10"/>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p>
        </w:tc>
      </w:tr>
      <w:tr>
        <w:tblPrEx/>
        <w:trPr>
          <w:cantSplit w:val="false"/>
          <w:trHeight w:val="912" w:hRule="atLeast"/>
          <w:tblHeader w:val="false"/>
          <w:jc w:val="left"/>
        </w:trPr>
        <w:tc>
          <w:tcPr>
            <w:tcW w:w="9017" w:type="dxa"/>
            <w:gridSpan w:val="2"/>
            <w:tcBorders>
              <w:left w:val="single" w:sz="4" w:space="0" w:color="4471c4"/>
              <w:bottom w:val="single" w:sz="4" w:space="0" w:color="4471c4"/>
              <w:right w:val="single" w:sz="4" w:space="0" w:color="4471c4"/>
            </w:tcBorders>
            <w:tcMar>
              <w:top w:w="0" w:type="dxa"/>
              <w:left w:w="0" w:type="dxa"/>
              <w:bottom w:w="0" w:type="dxa"/>
              <w:right w:w="0" w:type="dxa"/>
            </w:tcMar>
          </w:tcPr>
          <w:p>
            <w:pPr>
              <w:pStyle w:val="style0"/>
              <w:autoSpaceDE w:val="false"/>
              <w:autoSpaceDN w:val="false"/>
              <w:spacing w:before="69" w:lineRule="auto" w:line="240"/>
              <w:ind w:left="107" w:right="96"/>
              <w:jc w:val="both"/>
              <w:rPr>
                <w:rFonts w:ascii="Noto Serif" w:cs="Noto Serif" w:eastAsia="Noto Serif" w:hAnsi="Noto Serif"/>
              </w:rPr>
            </w:pPr>
            <w:r>
              <w:rPr>
                <w:rFonts w:ascii="Noto Serif" w:cs="Arial" w:eastAsia="Arial" w:hAnsi="Noto Serif" w:hint="default"/>
                <w:b/>
                <w:bCs/>
                <w:i w:val="false"/>
                <w:iCs w:val="false"/>
                <w:color w:val="000000"/>
                <w:sz w:val="20"/>
                <w:szCs w:val="22"/>
                <w:highlight w:val="none"/>
                <w:vertAlign w:val="baseline"/>
                <w:em w:val="none"/>
                <w:lang w:val="en-US" w:bidi="ar-SA" w:eastAsia="en-US"/>
              </w:rPr>
              <w:t>N.B.:</w:t>
            </w:r>
            <w:r>
              <w:rPr>
                <w:rFonts w:ascii="Noto Serif" w:cs="Arial" w:eastAsia="Arial" w:hAnsi="Noto Serif" w:hint="default"/>
                <w:b/>
                <w:bCs/>
                <w:i w:val="false"/>
                <w:iCs w:val="false"/>
                <w:color w:val="ff0000"/>
                <w:sz w:val="20"/>
                <w:szCs w:val="22"/>
                <w:highlight w:val="none"/>
                <w:vertAlign w:val="baseline"/>
                <w:em w:val="none"/>
                <w:lang w:val="en-US" w:bidi="ar-SA" w:eastAsia="en-US"/>
              </w:rPr>
              <w:t xml:space="preserve"> </w:t>
            </w:r>
            <w:r>
              <w:rPr>
                <w:rFonts w:ascii="Noto Serif" w:cs="Arial" w:eastAsia="Arial" w:hAnsi="Noto Serif" w:hint="default"/>
                <w:b/>
                <w:bCs/>
                <w:i/>
                <w:iCs/>
                <w:color w:val="ff0000"/>
                <w:sz w:val="20"/>
                <w:szCs w:val="22"/>
                <w:highlight w:val="none"/>
                <w:vertAlign w:val="baseline"/>
                <w:em w:val="none"/>
                <w:lang w:val="en-US" w:bidi="ar-SA" w:eastAsia="en-US"/>
              </w:rPr>
              <w:t>Original</w:t>
            </w:r>
            <w:r>
              <w:rPr>
                <w:rFonts w:ascii="Noto Serif" w:cs="Arial" w:eastAsia="Arial" w:hAnsi="Noto Serif" w:hint="default"/>
                <w:b/>
                <w:bCs/>
                <w:i/>
                <w:iCs/>
                <w:color w:val="ff0000"/>
                <w:sz w:val="20"/>
                <w:szCs w:val="22"/>
                <w:highlight w:val="none"/>
                <w:vertAlign w:val="baseline"/>
                <w:em w:val="none"/>
                <w:lang w:val="en-US" w:bidi="ar-SA" w:eastAsia="en-US"/>
              </w:rPr>
              <w:t xml:space="preserve"> </w:t>
            </w:r>
            <w:r>
              <w:rPr>
                <w:rFonts w:ascii="Noto Serif" w:cs="Arial" w:eastAsia="Arial" w:hAnsi="Noto Serif" w:hint="default"/>
                <w:b/>
                <w:bCs/>
                <w:i/>
                <w:iCs/>
                <w:color w:val="ff0000"/>
                <w:sz w:val="20"/>
                <w:szCs w:val="22"/>
                <w:highlight w:val="none"/>
                <w:vertAlign w:val="baseline"/>
                <w:em w:val="none"/>
                <w:lang w:val="en-US" w:bidi="ar-SA" w:eastAsia="en-US"/>
              </w:rPr>
              <w:t>d</w:t>
            </w:r>
            <w:r>
              <w:rPr>
                <w:rFonts w:ascii="Noto Serif" w:cs="Arial" w:eastAsia="Arial" w:hAnsi="Noto Serif" w:hint="default"/>
                <w:b/>
                <w:bCs/>
                <w:i/>
                <w:iCs/>
                <w:color w:val="ff0000"/>
                <w:sz w:val="20"/>
                <w:szCs w:val="22"/>
                <w:highlight w:val="none"/>
                <w:vertAlign w:val="baseline"/>
                <w:em w:val="none"/>
                <w:lang w:val="en-US" w:bidi="ar-SA" w:eastAsia="en-US"/>
              </w:rPr>
              <w:t>ocuments</w:t>
            </w:r>
            <w:r>
              <w:rPr>
                <w:rFonts w:ascii="Noto Serif" w:cs="Arial" w:eastAsia="Arial" w:hAnsi="Noto Serif" w:hint="default"/>
                <w:b/>
                <w:bCs/>
                <w:i/>
                <w:iCs/>
                <w:color w:val="ff0000"/>
                <w:sz w:val="20"/>
                <w:szCs w:val="22"/>
                <w:highlight w:val="none"/>
                <w:vertAlign w:val="baseline"/>
                <w:em w:val="none"/>
                <w:lang w:val="en-US" w:bidi="ar-SA" w:eastAsia="en-US"/>
              </w:rPr>
              <w:t xml:space="preserve"> </w:t>
            </w:r>
            <w:r>
              <w:rPr>
                <w:rFonts w:ascii="Noto Serif" w:cs="Arial" w:eastAsia="Arial" w:hAnsi="Noto Serif" w:hint="default"/>
                <w:b/>
                <w:bCs/>
                <w:i/>
                <w:iCs/>
                <w:color w:val="ff0000"/>
                <w:sz w:val="20"/>
                <w:szCs w:val="22"/>
                <w:highlight w:val="none"/>
                <w:vertAlign w:val="baseline"/>
                <w:em w:val="none"/>
                <w:lang w:val="en-US" w:bidi="ar-SA" w:eastAsia="en-US"/>
              </w:rPr>
              <w:t>in</w:t>
            </w:r>
            <w:r>
              <w:rPr>
                <w:rFonts w:ascii="Noto Serif" w:cs="Arial" w:eastAsia="Arial" w:hAnsi="Noto Serif" w:hint="default"/>
                <w:b/>
                <w:bCs/>
                <w:i/>
                <w:iCs/>
                <w:color w:val="ff0000"/>
                <w:sz w:val="20"/>
                <w:szCs w:val="22"/>
                <w:highlight w:val="none"/>
                <w:vertAlign w:val="baseline"/>
                <w:em w:val="none"/>
                <w:lang w:val="en-US" w:bidi="ar-SA" w:eastAsia="en-US"/>
              </w:rPr>
              <w:t xml:space="preserve"> </w:t>
            </w:r>
            <w:r>
              <w:rPr>
                <w:rFonts w:ascii="Noto Serif" w:cs="Arial" w:eastAsia="Arial" w:hAnsi="Noto Serif" w:hint="default"/>
                <w:b/>
                <w:bCs/>
                <w:i/>
                <w:iCs/>
                <w:color w:val="ff0000"/>
                <w:sz w:val="20"/>
                <w:szCs w:val="22"/>
                <w:highlight w:val="none"/>
                <w:vertAlign w:val="baseline"/>
                <w:em w:val="none"/>
                <w:lang w:val="en-US" w:bidi="ar-SA" w:eastAsia="en-US"/>
              </w:rPr>
              <w:t>a</w:t>
            </w:r>
            <w:r>
              <w:rPr>
                <w:rFonts w:ascii="Noto Serif" w:cs="Arial" w:eastAsia="Arial" w:hAnsi="Noto Serif" w:hint="default"/>
                <w:b/>
                <w:bCs/>
                <w:i/>
                <w:iCs/>
                <w:color w:val="ff0000"/>
                <w:sz w:val="20"/>
                <w:szCs w:val="22"/>
                <w:highlight w:val="none"/>
                <w:vertAlign w:val="baseline"/>
                <w:em w:val="none"/>
                <w:lang w:val="en-US" w:bidi="ar-SA" w:eastAsia="en-US"/>
              </w:rPr>
              <w:t xml:space="preserve"> </w:t>
            </w:r>
            <w:r>
              <w:rPr>
                <w:rFonts w:ascii="Noto Serif" w:cs="Arial" w:eastAsia="Arial" w:hAnsi="Noto Serif" w:hint="default"/>
                <w:b/>
                <w:bCs/>
                <w:i/>
                <w:iCs/>
                <w:color w:val="ff0000"/>
                <w:sz w:val="20"/>
                <w:szCs w:val="22"/>
                <w:highlight w:val="none"/>
                <w:vertAlign w:val="baseline"/>
                <w:em w:val="none"/>
                <w:lang w:val="en-US" w:bidi="ar-SA" w:eastAsia="en-US"/>
              </w:rPr>
              <w:t>language</w:t>
            </w:r>
            <w:r>
              <w:rPr>
                <w:rFonts w:ascii="Noto Serif" w:cs="Arial" w:eastAsia="Arial" w:hAnsi="Noto Serif" w:hint="default"/>
                <w:b/>
                <w:bCs/>
                <w:i/>
                <w:iCs/>
                <w:color w:val="ff0000"/>
                <w:sz w:val="20"/>
                <w:szCs w:val="22"/>
                <w:highlight w:val="none"/>
                <w:vertAlign w:val="baseline"/>
                <w:em w:val="none"/>
                <w:lang w:val="en-US" w:bidi="ar-SA" w:eastAsia="en-US"/>
              </w:rPr>
              <w:t xml:space="preserve"> </w:t>
            </w:r>
            <w:r>
              <w:rPr>
                <w:rFonts w:ascii="Noto Serif" w:cs="Arial" w:eastAsia="Arial" w:hAnsi="Noto Serif" w:hint="default"/>
                <w:b/>
                <w:bCs/>
                <w:i/>
                <w:iCs/>
                <w:color w:val="ff0000"/>
                <w:sz w:val="20"/>
                <w:szCs w:val="22"/>
                <w:highlight w:val="none"/>
                <w:vertAlign w:val="baseline"/>
                <w:em w:val="none"/>
                <w:lang w:val="en-US" w:bidi="ar-SA" w:eastAsia="en-US"/>
              </w:rPr>
              <w:t>other</w:t>
            </w:r>
            <w:r>
              <w:rPr>
                <w:rFonts w:ascii="Noto Serif" w:cs="Arial" w:eastAsia="Arial" w:hAnsi="Noto Serif" w:hint="default"/>
                <w:b/>
                <w:bCs/>
                <w:i/>
                <w:iCs/>
                <w:color w:val="ff0000"/>
                <w:sz w:val="20"/>
                <w:szCs w:val="22"/>
                <w:highlight w:val="none"/>
                <w:vertAlign w:val="baseline"/>
                <w:em w:val="none"/>
                <w:lang w:val="en-US" w:bidi="ar-SA" w:eastAsia="en-US"/>
              </w:rPr>
              <w:t xml:space="preserve"> </w:t>
            </w:r>
            <w:r>
              <w:rPr>
                <w:rFonts w:ascii="Noto Serif" w:cs="Arial" w:eastAsia="Arial" w:hAnsi="Noto Serif" w:hint="default"/>
                <w:b/>
                <w:bCs/>
                <w:i/>
                <w:iCs/>
                <w:color w:val="ff0000"/>
                <w:sz w:val="20"/>
                <w:szCs w:val="22"/>
                <w:highlight w:val="none"/>
                <w:vertAlign w:val="baseline"/>
                <w:em w:val="none"/>
                <w:lang w:val="en-US" w:bidi="ar-SA" w:eastAsia="en-US"/>
              </w:rPr>
              <w:t>than</w:t>
            </w:r>
            <w:r>
              <w:rPr>
                <w:rFonts w:ascii="Noto Serif" w:cs="Arial" w:eastAsia="Arial" w:hAnsi="Noto Serif" w:hint="default"/>
                <w:b/>
                <w:bCs/>
                <w:i/>
                <w:iCs/>
                <w:color w:val="ff0000"/>
                <w:sz w:val="20"/>
                <w:szCs w:val="22"/>
                <w:highlight w:val="none"/>
                <w:vertAlign w:val="baseline"/>
                <w:em w:val="none"/>
                <w:lang w:val="en-US" w:bidi="ar-SA" w:eastAsia="en-US"/>
              </w:rPr>
              <w:t xml:space="preserve"> </w:t>
            </w:r>
            <w:r>
              <w:rPr>
                <w:rFonts w:ascii="Noto Serif" w:cs="Arial" w:eastAsia="Arial" w:hAnsi="Noto Serif" w:hint="default"/>
                <w:b/>
                <w:bCs/>
                <w:i/>
                <w:iCs/>
                <w:color w:val="ff0000"/>
                <w:sz w:val="20"/>
                <w:szCs w:val="22"/>
                <w:highlight w:val="none"/>
                <w:vertAlign w:val="baseline"/>
                <w:em w:val="none"/>
                <w:lang w:val="en-US" w:bidi="ar-SA" w:eastAsia="en-US"/>
              </w:rPr>
              <w:t>English</w:t>
            </w:r>
            <w:r>
              <w:rPr>
                <w:rFonts w:ascii="Noto Serif" w:cs="Arial" w:eastAsia="Arial" w:hAnsi="Noto Serif" w:hint="default"/>
                <w:b/>
                <w:bCs/>
                <w:i/>
                <w:iCs/>
                <w:color w:val="ff0000"/>
                <w:sz w:val="20"/>
                <w:szCs w:val="22"/>
                <w:highlight w:val="none"/>
                <w:vertAlign w:val="baseline"/>
                <w:em w:val="none"/>
                <w:lang w:val="en-US" w:bidi="ar-SA" w:eastAsia="en-US"/>
              </w:rPr>
              <w:t xml:space="preserve"> </w:t>
            </w:r>
            <w:r>
              <w:rPr>
                <w:rFonts w:ascii="Noto Serif" w:cs="Arial" w:eastAsia="Arial" w:hAnsi="Noto Serif" w:hint="default"/>
                <w:b/>
                <w:bCs/>
                <w:i/>
                <w:iCs/>
                <w:color w:val="ff0000"/>
                <w:sz w:val="20"/>
                <w:szCs w:val="22"/>
                <w:highlight w:val="none"/>
                <w:vertAlign w:val="baseline"/>
                <w:em w:val="none"/>
                <w:lang w:val="en-US" w:bidi="ar-SA" w:eastAsia="en-US"/>
              </w:rPr>
              <w:t>shall</w:t>
            </w:r>
            <w:r>
              <w:rPr>
                <w:rFonts w:ascii="Noto Serif" w:cs="Arial" w:eastAsia="Arial" w:hAnsi="Noto Serif" w:hint="default"/>
                <w:b/>
                <w:bCs/>
                <w:i/>
                <w:iCs/>
                <w:color w:val="ff0000"/>
                <w:sz w:val="20"/>
                <w:szCs w:val="22"/>
                <w:highlight w:val="none"/>
                <w:vertAlign w:val="baseline"/>
                <w:em w:val="none"/>
                <w:lang w:val="en-US" w:bidi="ar-SA" w:eastAsia="en-US"/>
              </w:rPr>
              <w:t xml:space="preserve"> </w:t>
            </w:r>
            <w:r>
              <w:rPr>
                <w:rFonts w:ascii="Noto Serif" w:cs="Arial" w:eastAsia="Arial" w:hAnsi="Noto Serif" w:hint="default"/>
                <w:b/>
                <w:bCs/>
                <w:i/>
                <w:iCs/>
                <w:color w:val="ff0000"/>
                <w:sz w:val="20"/>
                <w:szCs w:val="22"/>
                <w:highlight w:val="none"/>
                <w:vertAlign w:val="baseline"/>
                <w:em w:val="none"/>
                <w:lang w:val="en-US" w:bidi="ar-SA" w:eastAsia="en-US"/>
              </w:rPr>
              <w:t>be</w:t>
            </w:r>
            <w:r>
              <w:rPr>
                <w:rFonts w:ascii="Noto Serif" w:cs="Arial" w:eastAsia="Arial" w:hAnsi="Noto Serif" w:hint="default"/>
                <w:b/>
                <w:bCs/>
                <w:i/>
                <w:iCs/>
                <w:color w:val="ff0000"/>
                <w:sz w:val="20"/>
                <w:szCs w:val="22"/>
                <w:highlight w:val="none"/>
                <w:vertAlign w:val="baseline"/>
                <w:em w:val="none"/>
                <w:lang w:val="en-US" w:bidi="ar-SA" w:eastAsia="en-US"/>
              </w:rPr>
              <w:t xml:space="preserve"> </w:t>
            </w:r>
            <w:r>
              <w:rPr>
                <w:rFonts w:ascii="Noto Serif" w:cs="Arial" w:eastAsia="Arial" w:hAnsi="Noto Serif" w:hint="default"/>
                <w:b/>
                <w:bCs/>
                <w:i/>
                <w:iCs/>
                <w:color w:val="ff0000"/>
                <w:sz w:val="20"/>
                <w:szCs w:val="22"/>
                <w:highlight w:val="none"/>
                <w:vertAlign w:val="baseline"/>
                <w:em w:val="none"/>
                <w:lang w:val="en-US" w:bidi="ar-SA" w:eastAsia="en-US"/>
              </w:rPr>
              <w:t>submitted</w:t>
            </w:r>
            <w:r>
              <w:rPr>
                <w:rFonts w:ascii="Noto Serif" w:cs="Arial" w:eastAsia="Arial" w:hAnsi="Noto Serif" w:hint="default"/>
                <w:b/>
                <w:bCs/>
                <w:i/>
                <w:iCs/>
                <w:color w:val="ff0000"/>
                <w:sz w:val="20"/>
                <w:szCs w:val="22"/>
                <w:highlight w:val="none"/>
                <w:vertAlign w:val="baseline"/>
                <w:em w:val="none"/>
                <w:lang w:val="en-US" w:bidi="ar-SA" w:eastAsia="en-US"/>
              </w:rPr>
              <w:t xml:space="preserve"> </w:t>
            </w:r>
            <w:r>
              <w:rPr>
                <w:rFonts w:ascii="Noto Serif" w:cs="Arial" w:eastAsia="Arial" w:hAnsi="Noto Serif" w:hint="default"/>
                <w:b/>
                <w:bCs/>
                <w:i/>
                <w:iCs/>
                <w:color w:val="ff0000"/>
                <w:sz w:val="20"/>
                <w:szCs w:val="22"/>
                <w:highlight w:val="none"/>
                <w:vertAlign w:val="baseline"/>
                <w:em w:val="none"/>
                <w:lang w:val="en-US" w:bidi="ar-SA" w:eastAsia="en-US"/>
              </w:rPr>
              <w:t>with</w:t>
            </w:r>
            <w:r>
              <w:rPr>
                <w:rFonts w:ascii="Noto Serif" w:cs="Arial" w:eastAsia="Arial" w:hAnsi="Noto Serif" w:hint="default"/>
                <w:b/>
                <w:bCs/>
                <w:i/>
                <w:iCs/>
                <w:color w:val="ff0000"/>
                <w:sz w:val="20"/>
                <w:szCs w:val="22"/>
                <w:highlight w:val="none"/>
                <w:vertAlign w:val="baseline"/>
                <w:em w:val="none"/>
                <w:lang w:val="en-US" w:bidi="ar-SA" w:eastAsia="en-US"/>
              </w:rPr>
              <w:t xml:space="preserve"> </w:t>
            </w:r>
            <w:r>
              <w:rPr>
                <w:rFonts w:ascii="Noto Serif" w:cs="Arial" w:eastAsia="Arial" w:hAnsi="Noto Serif" w:hint="default"/>
                <w:b/>
                <w:bCs/>
                <w:i/>
                <w:iCs/>
                <w:color w:val="ff0000"/>
                <w:sz w:val="20"/>
                <w:szCs w:val="22"/>
                <w:highlight w:val="none"/>
                <w:vertAlign w:val="baseline"/>
                <w:em w:val="none"/>
                <w:lang w:val="en-US" w:bidi="ar-SA" w:eastAsia="en-US"/>
              </w:rPr>
              <w:t>an</w:t>
            </w:r>
            <w:r>
              <w:rPr>
                <w:rFonts w:ascii="Noto Serif" w:cs="Arial" w:eastAsia="Arial" w:hAnsi="Noto Serif" w:hint="default"/>
                <w:b/>
                <w:bCs/>
                <w:i/>
                <w:iCs/>
                <w:color w:val="ff0000"/>
                <w:sz w:val="20"/>
                <w:szCs w:val="22"/>
                <w:highlight w:val="none"/>
                <w:vertAlign w:val="baseline"/>
                <w:em w:val="none"/>
                <w:lang w:val="en-US" w:bidi="ar-SA" w:eastAsia="en-US"/>
              </w:rPr>
              <w:t xml:space="preserve"> </w:t>
            </w:r>
            <w:r>
              <w:rPr>
                <w:rFonts w:ascii="Noto Serif" w:cs="Arial" w:eastAsia="Arial" w:hAnsi="Noto Serif" w:hint="default"/>
                <w:b/>
                <w:bCs/>
                <w:i/>
                <w:iCs/>
                <w:color w:val="ff0000"/>
                <w:sz w:val="20"/>
                <w:szCs w:val="22"/>
                <w:highlight w:val="none"/>
                <w:vertAlign w:val="baseline"/>
                <w:em w:val="none"/>
                <w:lang w:val="en-US" w:bidi="ar-SA" w:eastAsia="en-US"/>
              </w:rPr>
              <w:t>accompanying</w:t>
            </w:r>
            <w:r>
              <w:rPr>
                <w:rFonts w:ascii="Noto Serif" w:cs="Arial" w:eastAsia="Arial" w:hAnsi="Noto Serif" w:hint="default"/>
                <w:b/>
                <w:bCs/>
                <w:i/>
                <w:iCs/>
                <w:color w:val="ff0000"/>
                <w:sz w:val="20"/>
                <w:szCs w:val="22"/>
                <w:highlight w:val="none"/>
                <w:vertAlign w:val="baseline"/>
                <w:em w:val="none"/>
                <w:lang w:val="en-US" w:bidi="ar-SA" w:eastAsia="en-US"/>
              </w:rPr>
              <w:t xml:space="preserve"> </w:t>
            </w:r>
            <w:r>
              <w:rPr>
                <w:rFonts w:ascii="Noto Serif" w:cs="Arial" w:eastAsia="Arial" w:hAnsi="Noto Serif" w:hint="default"/>
                <w:b/>
                <w:bCs/>
                <w:i/>
                <w:iCs/>
                <w:color w:val="ff0000"/>
                <w:sz w:val="20"/>
                <w:szCs w:val="22"/>
                <w:highlight w:val="none"/>
                <w:vertAlign w:val="baseline"/>
                <w:em w:val="none"/>
                <w:lang w:val="en-US" w:bidi="ar-SA" w:eastAsia="en-US"/>
              </w:rPr>
              <w:t>translation</w:t>
            </w:r>
            <w:r>
              <w:rPr>
                <w:rFonts w:ascii="Noto Serif" w:cs="Arial" w:eastAsia="Arial" w:hAnsi="Noto Serif" w:hint="default"/>
                <w:b/>
                <w:bCs/>
                <w:i/>
                <w:iCs/>
                <w:color w:val="ff0000"/>
                <w:sz w:val="20"/>
                <w:szCs w:val="22"/>
                <w:highlight w:val="none"/>
                <w:vertAlign w:val="baseline"/>
                <w:em w:val="none"/>
                <w:lang w:val="en-US" w:bidi="ar-SA" w:eastAsia="en-US"/>
              </w:rPr>
              <w:t xml:space="preserve"> </w:t>
            </w:r>
            <w:r>
              <w:rPr>
                <w:rFonts w:ascii="Noto Serif" w:cs="Arial" w:eastAsia="Arial" w:hAnsi="Noto Serif" w:hint="default"/>
                <w:b/>
                <w:bCs/>
                <w:i/>
                <w:iCs/>
                <w:color w:val="ff0000"/>
                <w:sz w:val="20"/>
                <w:szCs w:val="22"/>
                <w:highlight w:val="none"/>
                <w:vertAlign w:val="baseline"/>
                <w:em w:val="none"/>
                <w:lang w:val="en-US" w:bidi="ar-SA" w:eastAsia="en-US"/>
              </w:rPr>
              <w:t>into</w:t>
            </w:r>
            <w:r>
              <w:rPr>
                <w:rFonts w:ascii="Noto Serif" w:cs="Arial" w:eastAsia="Arial" w:hAnsi="Noto Serif" w:hint="default"/>
                <w:b/>
                <w:bCs/>
                <w:i/>
                <w:iCs/>
                <w:color w:val="ff0000"/>
                <w:sz w:val="20"/>
                <w:szCs w:val="22"/>
                <w:highlight w:val="none"/>
                <w:vertAlign w:val="baseline"/>
                <w:em w:val="none"/>
                <w:lang w:val="en-US" w:bidi="ar-SA" w:eastAsia="en-US"/>
              </w:rPr>
              <w:t xml:space="preserve"> </w:t>
            </w:r>
            <w:r>
              <w:rPr>
                <w:rFonts w:ascii="Noto Serif" w:cs="Arial" w:eastAsia="Arial" w:hAnsi="Noto Serif" w:hint="default"/>
                <w:b/>
                <w:bCs/>
                <w:i/>
                <w:iCs/>
                <w:color w:val="ff0000"/>
                <w:sz w:val="20"/>
                <w:szCs w:val="22"/>
                <w:highlight w:val="none"/>
                <w:vertAlign w:val="baseline"/>
                <w:em w:val="none"/>
                <w:lang w:val="en-US" w:bidi="ar-SA" w:eastAsia="en-US"/>
              </w:rPr>
              <w:t>English</w:t>
            </w:r>
            <w:r>
              <w:rPr>
                <w:rFonts w:ascii="Noto Serif" w:cs="Arial" w:eastAsia="Arial" w:hAnsi="Noto Serif" w:hint="default"/>
                <w:b/>
                <w:bCs/>
                <w:i/>
                <w:iCs/>
                <w:color w:val="ff0000"/>
                <w:sz w:val="20"/>
                <w:szCs w:val="22"/>
                <w:highlight w:val="none"/>
                <w:vertAlign w:val="baseline"/>
                <w:em w:val="none"/>
                <w:lang w:val="en-US" w:bidi="ar-SA" w:eastAsia="en-US"/>
              </w:rPr>
              <w:t>.</w:t>
            </w:r>
          </w:p>
        </w:tc>
      </w:tr>
    </w:tbl>
    <w:p>
      <w:pPr>
        <w:pStyle w:val="style0"/>
        <w:autoSpaceDE w:val="false"/>
        <w:autoSpaceDN w:val="false"/>
        <w:spacing w:before="62" w:lineRule="auto" w:line="240"/>
        <w:jc w:val="left"/>
        <w:rPr>
          <w:rFonts w:ascii="Noto Serif" w:cs="Noto Serif" w:eastAsia="Noto Serif" w:hAnsi="Noto Serif"/>
        </w:rPr>
      </w:pPr>
    </w:p>
    <w:p>
      <w:pPr>
        <w:pStyle w:val="style0"/>
        <w:autoSpaceDE w:val="false"/>
        <w:autoSpaceDN w:val="false"/>
        <w:spacing w:lineRule="auto" w:line="259"/>
        <w:ind w:left="1142" w:right="1140"/>
        <w:jc w:val="center"/>
        <w:outlineLvl w:val="2"/>
        <w:rPr>
          <w:rFonts w:ascii="Noto Serif" w:cs="Noto Serif" w:eastAsia="Noto Serif" w:hAnsi="Noto Serif"/>
        </w:rPr>
      </w:pPr>
      <w:r>
        <w:rPr>
          <w:rFonts w:ascii="Noto Serif" w:cs="Arial" w:eastAsia="Arial" w:hAnsi="Noto Serif" w:hint="default"/>
          <w:b/>
          <w:bCs/>
          <w:i w:val="false"/>
          <w:iCs w:val="false"/>
          <w:color w:val="auto"/>
          <w:sz w:val="24"/>
          <w:szCs w:val="24"/>
          <w:highlight w:val="none"/>
          <w:vertAlign w:val="baseline"/>
          <w:em w:val="none"/>
          <w:lang w:val="en-US" w:bidi="ar-SA" w:eastAsia="en-US"/>
        </w:rPr>
        <w:t>Applications</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and</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all</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required</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legal</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documents</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must</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be</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submitted</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electronically</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to</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the</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following</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address:</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fldChar w:fldCharType="begin"/>
      </w:r>
      <w:r>
        <w:instrText xml:space="preserve"> HYPERLINK "mailto:ocertivaglobalincorporation@gmail.com?subject=Application for Intergovernmental Cooperation " </w:instrText>
      </w:r>
      <w:r>
        <w:rPr/>
        <w:fldChar w:fldCharType="separate"/>
      </w:r>
      <w:r>
        <w:rPr>
          <w:rStyle w:val="style85"/>
          <w:rFonts w:ascii="Noto Serif" w:cs="Arial" w:eastAsia="Arial" w:hAnsi="Noto Serif" w:hint="default"/>
          <w:b/>
          <w:bCs/>
          <w:i w:val="false"/>
          <w:iCs w:val="false"/>
          <w:color w:val="0000ff"/>
          <w:sz w:val="24"/>
          <w:szCs w:val="24"/>
          <w:highlight w:val="none"/>
          <w:u w:val="single" w:color="auto"/>
          <w:vertAlign w:val="baseline"/>
          <w:em w:val="none"/>
          <w:lang w:val="en-US" w:bidi="ar-SA" w:eastAsia="en-US"/>
        </w:rPr>
        <w:t>ocertivaglobalincorporation@gmail.com</w:t>
      </w:r>
      <w:r>
        <w:rPr/>
        <w:fldChar w:fldCharType="end"/>
      </w:r>
    </w:p>
    <w:p>
      <w:pPr>
        <w:pStyle w:val="style0"/>
        <w:autoSpaceDE w:val="false"/>
        <w:autoSpaceDN w:val="false"/>
        <w:spacing w:lineRule="auto" w:line="240"/>
        <w:jc w:val="center"/>
        <w:rPr>
          <w:rFonts w:ascii="Noto Serif" w:cs="Noto Serif" w:eastAsia="Noto Serif" w:hAnsi="Noto Serif"/>
        </w:rPr>
      </w:pPr>
      <w:r>
        <w:rPr>
          <w:rFonts w:ascii="Noto Serif" w:cs="Noto Serif" w:eastAsia="Noto Serif" w:hAnsi="Noto Serif"/>
          <w:b/>
          <w:bCs/>
          <w:color w:val="0000ff"/>
          <w:sz w:val="32"/>
          <w:szCs w:val="32"/>
          <w:lang w:val="en-US"/>
        </w:rPr>
        <w:t xml:space="preserve">Authorised Representative </w:t>
      </w:r>
    </w:p>
    <w:p>
      <w:pPr>
        <w:pStyle w:val="style0"/>
        <w:autoSpaceDE w:val="false"/>
        <w:autoSpaceDN w:val="false"/>
        <w:spacing w:before="2" w:lineRule="auto" w:line="240"/>
        <w:ind w:left="884" w:firstLine="0"/>
        <w:jc w:val="left"/>
        <w:rPr>
          <w:rFonts w:ascii="Noto Serif" w:cs="Noto Serif" w:eastAsia="Noto Serif" w:hAnsi="Noto Serif"/>
        </w:rPr>
      </w:pPr>
      <w:r>
        <w:rPr>
          <w:rFonts w:ascii="Noto Serif" w:cs="Arial" w:eastAsia="Arial" w:hAnsi="Noto Serif" w:hint="default"/>
          <w:b/>
          <w:bCs/>
          <w:i w:val="false"/>
          <w:iCs w:val="false"/>
          <w:color w:val="auto"/>
          <w:sz w:val="24"/>
          <w:szCs w:val="24"/>
          <w:highlight w:val="none"/>
          <w:vertAlign w:val="baseline"/>
          <w:em w:val="none"/>
          <w:lang w:val="en-US" w:bidi="ar-SA" w:eastAsia="en-US"/>
        </w:rPr>
        <w:t>Authorised</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Representative/Contact</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P</w:t>
      </w:r>
      <w:r>
        <w:rPr>
          <w:rFonts w:ascii="Noto Serif" w:cs="Arial" w:eastAsia="Arial" w:hAnsi="Noto Serif" w:hint="default"/>
          <w:b/>
          <w:bCs/>
          <w:i w:val="false"/>
          <w:iCs w:val="false"/>
          <w:color w:val="auto"/>
          <w:sz w:val="24"/>
          <w:szCs w:val="24"/>
          <w:highlight w:val="none"/>
          <w:vertAlign w:val="baseline"/>
          <w:em w:val="none"/>
          <w:lang w:val="en-US" w:bidi="ar-SA" w:eastAsia="en-US"/>
        </w:rPr>
        <w:t>erson</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within</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the</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applicant</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organization</w:t>
      </w:r>
      <w:r>
        <w:rPr>
          <w:rFonts w:ascii="Noto Serif" w:cs="Arial" w:eastAsia="Arial" w:hAnsi="Noto Serif" w:hint="default"/>
          <w:b/>
          <w:bCs/>
          <w:i w:val="false"/>
          <w:iCs w:val="false"/>
          <w:color w:val="auto"/>
          <w:sz w:val="24"/>
          <w:szCs w:val="24"/>
          <w:highlight w:val="none"/>
          <w:vertAlign w:val="baseline"/>
          <w:em w:val="none"/>
          <w:lang w:val="en-US" w:bidi="ar-SA" w:eastAsia="en-US"/>
        </w:rPr>
        <w:t>/country/nation</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incharge</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of</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z w:val="24"/>
          <w:szCs w:val="24"/>
          <w:highlight w:val="none"/>
          <w:vertAlign w:val="baseline"/>
          <w:em w:val="none"/>
          <w:lang w:val="en-US" w:bidi="ar-SA" w:eastAsia="en-US"/>
        </w:rPr>
        <w:t>this</w:t>
      </w:r>
      <w:r>
        <w:rPr>
          <w:rFonts w:ascii="Noto Serif" w:cs="Arial" w:eastAsia="Arial" w:hAnsi="Noto Serif" w:hint="default"/>
          <w:b/>
          <w:bCs/>
          <w:i w:val="false"/>
          <w:iCs w:val="false"/>
          <w:color w:val="auto"/>
          <w:sz w:val="24"/>
          <w:szCs w:val="24"/>
          <w:highlight w:val="none"/>
          <w:vertAlign w:val="baseline"/>
          <w:em w:val="none"/>
          <w:lang w:val="en-US" w:bidi="ar-SA" w:eastAsia="en-US"/>
        </w:rPr>
        <w:t xml:space="preserve"> </w:t>
      </w:r>
      <w:r>
        <w:rPr>
          <w:rFonts w:ascii="Noto Serif" w:cs="Arial" w:eastAsia="Arial" w:hAnsi="Noto Serif" w:hint="default"/>
          <w:b/>
          <w:bCs/>
          <w:i w:val="false"/>
          <w:iCs w:val="false"/>
          <w:color w:val="auto"/>
          <w:spacing w:val="-2"/>
          <w:sz w:val="24"/>
          <w:szCs w:val="24"/>
          <w:highlight w:val="none"/>
          <w:vertAlign w:val="baseline"/>
          <w:em w:val="none"/>
          <w:lang w:val="en-US" w:bidi="ar-SA" w:eastAsia="en-US"/>
        </w:rPr>
        <w:t>request</w:t>
      </w:r>
      <w:r>
        <w:rPr>
          <w:rFonts w:ascii="Noto Serif" w:cs="Arial" w:eastAsia="Arial" w:hAnsi="Noto Serif" w:hint="default"/>
          <w:b w:val="false"/>
          <w:bCs w:val="false"/>
          <w:i w:val="false"/>
          <w:iCs w:val="false"/>
          <w:color w:val="auto"/>
          <w:spacing w:val="-2"/>
          <w:sz w:val="24"/>
          <w:szCs w:val="24"/>
          <w:highlight w:val="none"/>
          <w:vertAlign w:val="baseline"/>
          <w:em w:val="none"/>
          <w:lang w:val="en-US" w:bidi="ar-SA" w:eastAsia="en-US"/>
        </w:rPr>
        <w:t>:</w:t>
      </w:r>
      <w:r>
        <w:rPr>
          <w:rFonts w:ascii="Noto Serif" w:cs="Arial" w:eastAsia="Arial" w:hAnsi="Noto Serif" w:hint="default"/>
          <w:b w:val="false"/>
          <w:bCs w:val="false"/>
          <w:i w:val="false"/>
          <w:iCs w:val="false"/>
          <w:color w:val="ff0000"/>
          <w:spacing w:val="-2"/>
          <w:sz w:val="24"/>
          <w:szCs w:val="24"/>
          <w:highlight w:val="none"/>
          <w:vertAlign w:val="baseline"/>
          <w:em w:val="none"/>
          <w:lang w:val="en-US" w:bidi="ar-SA" w:eastAsia="en-US"/>
        </w:rPr>
        <w:t>*</w:t>
      </w:r>
    </w:p>
    <w:p>
      <w:pPr>
        <w:pStyle w:val="style0"/>
        <w:autoSpaceDE w:val="false"/>
        <w:autoSpaceDN w:val="false"/>
        <w:spacing w:before="2" w:lineRule="auto" w:line="240"/>
        <w:ind w:left="884" w:firstLine="0"/>
        <w:jc w:val="left"/>
        <w:rPr>
          <w:rFonts w:ascii="Noto Serif" w:cs="Noto Serif" w:eastAsia="Noto Serif" w:hAnsi="Noto Serif"/>
        </w:rPr>
      </w:pPr>
      <w:r>
        <w:rPr>
          <w:rFonts w:ascii="Noto Serif" w:cs="Arial" w:eastAsia="Arial" w:hAnsi="Arial" w:hint="default"/>
          <w:b/>
          <w:bCs/>
          <w:i w:val="false"/>
          <w:iCs w:val="false"/>
          <w:color w:val="auto"/>
          <w:sz w:val="20"/>
          <w:szCs w:val="22"/>
          <w:highlight w:val="none"/>
          <w:vertAlign w:val="baseline"/>
          <w:em w:val="none"/>
          <w:lang w:val="en-US" w:bidi="ar-SA" w:eastAsia="en-US"/>
        </w:rPr>
        <w:t>Mr</w:t>
      </w: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z w:val="20"/>
          <w:szCs w:val="22"/>
          <w:highlight w:val="none"/>
          <w:vertAlign w:val="baseline"/>
          <w:em w:val="none"/>
          <w:lang w:val="en-US" w:bidi="ar-SA" w:eastAsia="en-US"/>
        </w:rPr>
        <w:t>☐</w:t>
      </w:r>
      <w:r>
        <w:rPr>
          <w:rFonts w:ascii="Noto Serif" w:cs="Arial" w:eastAsia="Arial" w:hAnsi="Segoe UI Symbol" w:hint="default"/>
          <w:b w:val="false"/>
          <w:bCs w:val="false"/>
          <w:i w:val="false"/>
          <w:iCs w:val="false"/>
          <w:color w:val="auto"/>
          <w:sz w:val="20"/>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0"/>
          <w:szCs w:val="22"/>
          <w:highlight w:val="none"/>
          <w:vertAlign w:val="baseline"/>
          <w:em w:val="none"/>
          <w:lang w:val="en-US" w:bidi="ar-SA" w:eastAsia="en-US"/>
        </w:rPr>
        <w:t>Ms</w:t>
      </w: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z w:val="20"/>
          <w:szCs w:val="22"/>
          <w:highlight w:val="none"/>
          <w:vertAlign w:val="baseline"/>
          <w:em w:val="none"/>
          <w:lang w:val="en-US" w:bidi="ar-SA" w:eastAsia="en-US"/>
        </w:rPr>
        <w:t>☐</w:t>
      </w:r>
      <w:r>
        <w:rPr>
          <w:rFonts w:ascii="Noto Serif" w:cs="Arial" w:eastAsia="Arial" w:hAnsi="Segoe UI Symbol" w:hint="default"/>
          <w:b w:val="false"/>
          <w:bCs w:val="false"/>
          <w:i w:val="false"/>
          <w:iCs w:val="false"/>
          <w:color w:val="auto"/>
          <w:sz w:val="20"/>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0"/>
          <w:szCs w:val="22"/>
          <w:highlight w:val="none"/>
          <w:vertAlign w:val="baseline"/>
          <w:em w:val="none"/>
          <w:lang w:val="en-US" w:bidi="ar-SA" w:eastAsia="en-US"/>
        </w:rPr>
        <w:t>Other</w:t>
      </w: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 </w:t>
      </w:r>
      <w:r>
        <w:rPr>
          <w:rFonts w:ascii="Noto Serif" w:cs="Arial" w:eastAsia="Arial" w:hAnsi="Segoe UI Symbol" w:hint="default"/>
          <w:b w:val="false"/>
          <w:bCs w:val="false"/>
          <w:i w:val="false"/>
          <w:iCs w:val="false"/>
          <w:color w:val="auto"/>
          <w:sz w:val="20"/>
          <w:szCs w:val="22"/>
          <w:highlight w:val="none"/>
          <w:vertAlign w:val="baseline"/>
          <w:em w:val="none"/>
          <w:lang w:val="en-US" w:bidi="ar-SA" w:eastAsia="en-US"/>
        </w:rPr>
        <w:sym w:font="Wingdings" w:char="f0a8"/>
      </w:r>
      <w:r>
        <w:rPr>
          <w:rFonts w:ascii="Noto Serif" w:cs="Arial" w:eastAsia="Arial" w:hAnsi="Segoe UI Symbol" w:hint="default"/>
          <w:b w:val="false"/>
          <w:bCs w:val="false"/>
          <w:i w:val="false"/>
          <w:iCs w:val="false"/>
          <w:color w:val="auto"/>
          <w:sz w:val="20"/>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1"/>
          <w:szCs w:val="22"/>
          <w:highlight w:val="none"/>
          <w:vertAlign w:val="baseline"/>
          <w:em w:val="none"/>
          <w:lang w:val="en-US" w:bidi="ar-SA" w:eastAsia="en-US"/>
        </w:rPr>
        <w:t>Please</w:t>
      </w:r>
      <w:r>
        <w:rPr>
          <w:rFonts w:ascii="Noto Serif" w:cs="Arial" w:eastAsia="Arial" w:hAnsi="Arial" w:hint="default"/>
          <w:b/>
          <w:bCs/>
          <w:i w:val="false"/>
          <w:iCs w:val="false"/>
          <w:color w:val="auto"/>
          <w:sz w:val="21"/>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1"/>
          <w:szCs w:val="22"/>
          <w:highlight w:val="none"/>
          <w:vertAlign w:val="baseline"/>
          <w:em w:val="none"/>
          <w:lang w:val="en-US" w:bidi="ar-SA" w:eastAsia="en-US"/>
        </w:rPr>
        <w:t>specify</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p>
    <w:tbl>
      <w:tblPr>
        <w:tblW w:w="6814" w:type="dxa"/>
        <w:jc w:val="center"/>
        <w:tblCellMar>
          <w:top w:w="0" w:type="dxa"/>
          <w:left w:w="108" w:type="dxa"/>
          <w:bottom w:w="0" w:type="dxa"/>
          <w:right w:w="108" w:type="dxa"/>
        </w:tblCellMar>
      </w:tblPr>
      <w:tblGrid>
        <w:gridCol w:w="1598"/>
        <w:gridCol w:w="5216"/>
      </w:tblGrid>
      <w:tr>
        <w:trPr>
          <w:cantSplit w:val="false"/>
          <w:tblHeader w:val="false"/>
          <w:jc w:val="center"/>
        </w:trPr>
        <w:tc>
          <w:tcPr>
            <w:tcW w:w="15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sz w:val="21"/>
                <w:szCs w:val="21"/>
              </w:rPr>
            </w:pPr>
            <w:r>
              <w:rPr>
                <w:rFonts w:ascii="Noto Serif" w:cs="Arial" w:eastAsia="Arial" w:hAnsi="Arial" w:hint="default"/>
                <w:b/>
                <w:bCs/>
                <w:i w:val="false"/>
                <w:iCs w:val="false"/>
                <w:color w:val="auto"/>
                <w:sz w:val="21"/>
                <w:szCs w:val="21"/>
                <w:highlight w:val="none"/>
                <w:vertAlign w:val="baseline"/>
                <w:em w:val="none"/>
                <w:lang w:val="en-US" w:bidi="ar-SA" w:eastAsia="en-US"/>
              </w:rPr>
              <w:t>First Name</w:t>
            </w:r>
          </w:p>
        </w:tc>
        <w:tc>
          <w:tcPr>
            <w:tcW w:w="521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p>
        </w:tc>
      </w:tr>
      <w:tr>
        <w:tblPrEx/>
        <w:trPr>
          <w:cantSplit w:val="false"/>
          <w:tblHeader w:val="false"/>
          <w:jc w:val="center"/>
        </w:trPr>
        <w:tc>
          <w:tcPr>
            <w:tcW w:w="15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r>
              <w:rPr>
                <w:rFonts w:ascii="Noto Serif" w:cs="Noto Serif" w:eastAsia="Noto Serif" w:hAnsi="Noto Serif" w:hint="default"/>
                <w:b/>
                <w:bCs/>
                <w:i w:val="false"/>
                <w:iCs w:val="false"/>
                <w:color w:val="auto"/>
                <w:sz w:val="22"/>
                <w:szCs w:val="22"/>
                <w:highlight w:val="none"/>
                <w:vertAlign w:val="baseline"/>
                <w:em w:val="none"/>
                <w:lang w:val="en-US" w:eastAsia="zh-CN"/>
              </w:rPr>
              <w:t>Surname</w:t>
            </w:r>
            <w:r>
              <w:rPr>
                <w:rFonts w:ascii="Noto Serif" w:cs="Noto Serif" w:eastAsia="Noto Serif" w:hAnsi="Noto Serif" w:hint="default"/>
                <w:b/>
                <w:bCs/>
                <w:i w:val="false"/>
                <w:iCs w:val="false"/>
                <w:color w:val="auto"/>
                <w:sz w:val="22"/>
                <w:szCs w:val="22"/>
                <w:highlight w:val="none"/>
                <w:vertAlign w:val="baseline"/>
                <w:em w:val="none"/>
                <w:lang w:val="en-US" w:eastAsia="zh-CN"/>
              </w:rPr>
              <w:t xml:space="preserve"> </w:t>
            </w:r>
          </w:p>
        </w:tc>
        <w:tc>
          <w:tcPr>
            <w:tcW w:w="521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p>
        </w:tc>
      </w:tr>
      <w:tr>
        <w:tblPrEx/>
        <w:trPr>
          <w:cantSplit w:val="false"/>
          <w:trHeight w:val="458" w:hRule="atLeast"/>
          <w:tblHeader w:val="false"/>
          <w:jc w:val="center"/>
        </w:trPr>
        <w:tc>
          <w:tcPr>
            <w:tcW w:w="15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r>
              <w:rPr>
                <w:rFonts w:ascii="Noto Serif" w:cs="Noto Serif" w:eastAsia="Noto Serif" w:hAnsi="Noto Serif" w:hint="default"/>
                <w:b/>
                <w:bCs/>
                <w:i w:val="false"/>
                <w:iCs w:val="false"/>
                <w:color w:val="auto"/>
                <w:sz w:val="22"/>
                <w:szCs w:val="22"/>
                <w:highlight w:val="none"/>
                <w:vertAlign w:val="baseline"/>
                <w:em w:val="none"/>
                <w:lang w:val="en-US" w:eastAsia="zh-CN"/>
              </w:rPr>
              <w:t>Title/Role</w:t>
            </w:r>
          </w:p>
        </w:tc>
        <w:tc>
          <w:tcPr>
            <w:tcW w:w="521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p>
        </w:tc>
      </w:tr>
      <w:tr>
        <w:tblPrEx/>
        <w:trPr>
          <w:cantSplit w:val="false"/>
          <w:tblHeader w:val="false"/>
          <w:jc w:val="center"/>
        </w:trPr>
        <w:tc>
          <w:tcPr>
            <w:tcW w:w="15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r>
              <w:rPr>
                <w:rFonts w:ascii="Noto Serif" w:cs="Noto Serif" w:eastAsia="Noto Serif" w:hAnsi="Noto Serif" w:hint="default"/>
                <w:b/>
                <w:bCs/>
                <w:i w:val="false"/>
                <w:iCs w:val="false"/>
                <w:color w:val="auto"/>
                <w:sz w:val="22"/>
                <w:szCs w:val="22"/>
                <w:highlight w:val="none"/>
                <w:vertAlign w:val="baseline"/>
                <w:em w:val="none"/>
                <w:lang w:val="en-US" w:eastAsia="zh-CN"/>
              </w:rPr>
              <w:t>Email</w:t>
            </w:r>
            <w:r>
              <w:rPr>
                <w:rFonts w:ascii="Noto Serif" w:cs="Noto Serif" w:eastAsia="Noto Serif" w:hAnsi="Noto Serif" w:hint="default"/>
                <w:b/>
                <w:bCs/>
                <w:i w:val="false"/>
                <w:iCs w:val="false"/>
                <w:color w:val="auto"/>
                <w:sz w:val="22"/>
                <w:szCs w:val="22"/>
                <w:highlight w:val="none"/>
                <w:vertAlign w:val="baseline"/>
                <w:em w:val="none"/>
                <w:lang w:val="en-US" w:eastAsia="zh-CN"/>
              </w:rPr>
              <w:t xml:space="preserve"> </w:t>
            </w:r>
          </w:p>
        </w:tc>
        <w:tc>
          <w:tcPr>
            <w:tcW w:w="521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p>
        </w:tc>
      </w:tr>
      <w:tr>
        <w:tblPrEx/>
        <w:trPr>
          <w:cantSplit w:val="false"/>
          <w:tblHeader w:val="false"/>
          <w:jc w:val="center"/>
        </w:trPr>
        <w:tc>
          <w:tcPr>
            <w:tcW w:w="15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r>
              <w:rPr>
                <w:rFonts w:ascii="Noto Serif" w:cs="Noto Serif" w:eastAsia="Noto Serif" w:hAnsi="Noto Serif" w:hint="default"/>
                <w:b/>
                <w:bCs/>
                <w:i w:val="false"/>
                <w:iCs w:val="false"/>
                <w:color w:val="auto"/>
                <w:sz w:val="22"/>
                <w:szCs w:val="22"/>
                <w:highlight w:val="none"/>
                <w:vertAlign w:val="baseline"/>
                <w:em w:val="none"/>
                <w:lang w:val="en-US" w:eastAsia="zh-CN"/>
              </w:rPr>
              <w:t>Telephone</w:t>
            </w:r>
            <w:r>
              <w:rPr>
                <w:rFonts w:ascii="Noto Serif" w:cs="Noto Serif" w:eastAsia="Noto Serif" w:hAnsi="Noto Serif" w:hint="default"/>
                <w:b/>
                <w:bCs/>
                <w:i w:val="false"/>
                <w:iCs w:val="false"/>
                <w:color w:val="auto"/>
                <w:sz w:val="22"/>
                <w:szCs w:val="22"/>
                <w:highlight w:val="none"/>
                <w:vertAlign w:val="baseline"/>
                <w:em w:val="none"/>
                <w:lang w:val="en-US" w:eastAsia="zh-CN"/>
              </w:rPr>
              <w:t xml:space="preserve"> </w:t>
            </w:r>
          </w:p>
        </w:tc>
        <w:tc>
          <w:tcPr>
            <w:tcW w:w="521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p>
        </w:tc>
      </w:tr>
      <w:tr>
        <w:tblPrEx/>
        <w:trPr>
          <w:cantSplit w:val="false"/>
          <w:tblHeader w:val="false"/>
          <w:jc w:val="center"/>
        </w:trPr>
        <w:tc>
          <w:tcPr>
            <w:tcW w:w="15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r>
              <w:rPr>
                <w:rFonts w:ascii="Noto Serif" w:cs="Noto Serif" w:eastAsia="Noto Serif" w:hAnsi="Noto Serif" w:hint="default"/>
                <w:b/>
                <w:bCs/>
                <w:i w:val="false"/>
                <w:iCs w:val="false"/>
                <w:color w:val="auto"/>
                <w:sz w:val="22"/>
                <w:szCs w:val="22"/>
                <w:highlight w:val="none"/>
                <w:vertAlign w:val="baseline"/>
                <w:em w:val="none"/>
                <w:lang w:val="en-US" w:eastAsia="zh-CN"/>
              </w:rPr>
              <w:t>WhatsApp</w:t>
            </w:r>
            <w:r>
              <w:rPr>
                <w:rFonts w:ascii="Noto Serif" w:cs="Noto Serif" w:eastAsia="Noto Serif" w:hAnsi="Noto Serif" w:hint="default"/>
                <w:b/>
                <w:bCs/>
                <w:i w:val="false"/>
                <w:iCs w:val="false"/>
                <w:color w:val="auto"/>
                <w:sz w:val="22"/>
                <w:szCs w:val="22"/>
                <w:highlight w:val="none"/>
                <w:vertAlign w:val="baseline"/>
                <w:em w:val="none"/>
                <w:lang w:val="en-US" w:eastAsia="zh-CN"/>
              </w:rPr>
              <w:t xml:space="preserve"> </w:t>
            </w:r>
          </w:p>
        </w:tc>
        <w:tc>
          <w:tcPr>
            <w:tcW w:w="521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p>
        </w:tc>
      </w:tr>
    </w:tbl>
    <w:p>
      <w:pPr>
        <w:pStyle w:val="style0"/>
        <w:autoSpaceDE w:val="false"/>
        <w:autoSpaceDN w:val="false"/>
        <w:spacing w:before="181" w:after="200" w:lineRule="auto" w:line="240"/>
        <w:jc w:val="center"/>
        <w:rPr>
          <w:rFonts w:ascii="Noto Serif" w:cs="Noto Serif" w:eastAsia="Noto Serif" w:hAnsi="Noto Serif" w:hint="default"/>
          <w:b/>
          <w:bCs/>
          <w:i w:val="false"/>
          <w:iCs w:val="false"/>
          <w:color w:val="auto"/>
          <w:sz w:val="22"/>
          <w:szCs w:val="22"/>
          <w:highlight w:val="none"/>
          <w:vertAlign w:val="baseline"/>
          <w:em w:val="none"/>
          <w:lang w:val="en-US" w:eastAsia="zh-CN"/>
        </w:rPr>
      </w:pPr>
    </w:p>
    <w:p>
      <w:pPr>
        <w:pStyle w:val="style0"/>
        <w:autoSpaceDE w:val="false"/>
        <w:autoSpaceDN w:val="false"/>
        <w:spacing w:before="181" w:after="200" w:lineRule="auto" w:line="240"/>
        <w:jc w:val="center"/>
        <w:rPr>
          <w:rFonts w:ascii="Noto Serif" w:cs="Noto Serif" w:eastAsia="Noto Serif" w:hAnsi="Noto Serif"/>
        </w:rPr>
      </w:pPr>
      <w:r>
        <w:rPr>
          <w:rFonts w:ascii="Noto Serif" w:cs="Noto Serif" w:eastAsia="Noto Serif" w:hAnsi="Noto Serif" w:hint="default"/>
          <w:b/>
          <w:bCs/>
          <w:i w:val="false"/>
          <w:iCs w:val="false"/>
          <w:color w:val="auto"/>
          <w:sz w:val="22"/>
          <w:szCs w:val="22"/>
          <w:highlight w:val="none"/>
          <w:vertAlign w:val="baseline"/>
          <w:em w:val="none"/>
          <w:lang w:val="en-US" w:eastAsia="zh-CN"/>
        </w:rPr>
        <w:t>Address</w:t>
      </w:r>
      <w:r>
        <w:rPr>
          <w:rFonts w:ascii="Noto Serif" w:cs="Noto Serif" w:eastAsia="Noto Serif" w:hAnsi="Noto Serif" w:hint="default"/>
          <w:b/>
          <w:bCs/>
          <w:i w:val="false"/>
          <w:iCs w:val="false"/>
          <w:color w:val="auto"/>
          <w:sz w:val="22"/>
          <w:szCs w:val="22"/>
          <w:highlight w:val="none"/>
          <w:vertAlign w:val="baseline"/>
          <w:em w:val="none"/>
          <w:lang w:val="en-US" w:eastAsia="zh-CN"/>
        </w:rPr>
        <w:t xml:space="preserve"> </w:t>
      </w:r>
      <w:r>
        <w:rPr>
          <w:rFonts w:ascii="Noto Serif" w:cs="Noto Serif" w:eastAsia="Noto Serif" w:hAnsi="Noto Serif" w:hint="default"/>
          <w:b/>
          <w:bCs/>
          <w:i w:val="false"/>
          <w:iCs w:val="false"/>
          <w:color w:val="auto"/>
          <w:sz w:val="22"/>
          <w:szCs w:val="22"/>
          <w:highlight w:val="none"/>
          <w:vertAlign w:val="baseline"/>
          <w:em w:val="none"/>
          <w:lang w:val="en-US" w:eastAsia="zh-CN"/>
        </w:rPr>
        <w:t>(must</w:t>
      </w:r>
      <w:r>
        <w:rPr>
          <w:rFonts w:ascii="Noto Serif" w:cs="Noto Serif" w:eastAsia="Noto Serif" w:hAnsi="Noto Serif" w:hint="default"/>
          <w:b/>
          <w:bCs/>
          <w:i w:val="false"/>
          <w:iCs w:val="false"/>
          <w:color w:val="auto"/>
          <w:sz w:val="22"/>
          <w:szCs w:val="22"/>
          <w:highlight w:val="none"/>
          <w:vertAlign w:val="baseline"/>
          <w:em w:val="none"/>
          <w:lang w:val="en-US" w:eastAsia="zh-CN"/>
        </w:rPr>
        <w:t xml:space="preserve"> </w:t>
      </w:r>
      <w:r>
        <w:rPr>
          <w:rFonts w:ascii="Noto Serif" w:cs="Noto Serif" w:eastAsia="Noto Serif" w:hAnsi="Noto Serif" w:hint="default"/>
          <w:b/>
          <w:bCs/>
          <w:i w:val="false"/>
          <w:iCs w:val="false"/>
          <w:color w:val="auto"/>
          <w:sz w:val="22"/>
          <w:szCs w:val="22"/>
          <w:highlight w:val="none"/>
          <w:vertAlign w:val="baseline"/>
          <w:em w:val="none"/>
          <w:lang w:val="en-US" w:eastAsia="zh-CN"/>
        </w:rPr>
        <w:t>be</w:t>
      </w:r>
      <w:r>
        <w:rPr>
          <w:rFonts w:ascii="Noto Serif" w:cs="Noto Serif" w:eastAsia="Noto Serif" w:hAnsi="Noto Serif" w:hint="default"/>
          <w:b/>
          <w:bCs/>
          <w:i w:val="false"/>
          <w:iCs w:val="false"/>
          <w:color w:val="auto"/>
          <w:sz w:val="22"/>
          <w:szCs w:val="22"/>
          <w:highlight w:val="none"/>
          <w:vertAlign w:val="baseline"/>
          <w:em w:val="none"/>
          <w:lang w:val="en-US" w:eastAsia="zh-CN"/>
        </w:rPr>
        <w:t xml:space="preserve"> </w:t>
      </w:r>
      <w:r>
        <w:rPr>
          <w:rFonts w:ascii="Noto Serif" w:cs="Noto Serif" w:eastAsia="Noto Serif" w:hAnsi="Noto Serif" w:hint="default"/>
          <w:b/>
          <w:bCs/>
          <w:i w:val="false"/>
          <w:iCs w:val="false"/>
          <w:color w:val="auto"/>
          <w:sz w:val="22"/>
          <w:szCs w:val="22"/>
          <w:highlight w:val="none"/>
          <w:vertAlign w:val="baseline"/>
          <w:em w:val="none"/>
          <w:lang w:val="en-US" w:eastAsia="zh-CN"/>
        </w:rPr>
        <w:t>written</w:t>
      </w:r>
      <w:r>
        <w:rPr>
          <w:rFonts w:ascii="Noto Serif" w:cs="Noto Serif" w:eastAsia="Noto Serif" w:hAnsi="Noto Serif" w:hint="default"/>
          <w:b/>
          <w:bCs/>
          <w:i w:val="false"/>
          <w:iCs w:val="false"/>
          <w:color w:val="auto"/>
          <w:sz w:val="22"/>
          <w:szCs w:val="22"/>
          <w:highlight w:val="none"/>
          <w:vertAlign w:val="baseline"/>
          <w:em w:val="none"/>
          <w:lang w:val="en-US" w:eastAsia="zh-CN"/>
        </w:rPr>
        <w:t xml:space="preserve"> </w:t>
      </w:r>
      <w:r>
        <w:rPr>
          <w:rFonts w:ascii="Noto Serif" w:cs="Noto Serif" w:eastAsia="Noto Serif" w:hAnsi="Noto Serif" w:hint="default"/>
          <w:b/>
          <w:bCs/>
          <w:i w:val="false"/>
          <w:iCs w:val="false"/>
          <w:color w:val="auto"/>
          <w:sz w:val="22"/>
          <w:szCs w:val="22"/>
          <w:highlight w:val="none"/>
          <w:vertAlign w:val="baseline"/>
          <w:em w:val="none"/>
          <w:lang w:val="en-US" w:eastAsia="zh-CN"/>
        </w:rPr>
        <w:t>in</w:t>
      </w:r>
      <w:r>
        <w:rPr>
          <w:rFonts w:ascii="Noto Serif" w:cs="Noto Serif" w:eastAsia="Noto Serif" w:hAnsi="Noto Serif" w:hint="default"/>
          <w:b/>
          <w:bCs/>
          <w:i w:val="false"/>
          <w:iCs w:val="false"/>
          <w:color w:val="auto"/>
          <w:sz w:val="22"/>
          <w:szCs w:val="22"/>
          <w:highlight w:val="none"/>
          <w:vertAlign w:val="baseline"/>
          <w:em w:val="none"/>
          <w:lang w:val="en-US" w:eastAsia="zh-CN"/>
        </w:rPr>
        <w:t xml:space="preserve"> </w:t>
      </w:r>
      <w:r>
        <w:rPr>
          <w:rFonts w:ascii="Noto Serif" w:cs="Noto Serif" w:eastAsia="Noto Serif" w:hAnsi="Noto Serif" w:hint="default"/>
          <w:b/>
          <w:bCs/>
          <w:i w:val="false"/>
          <w:iCs w:val="false"/>
          <w:color w:val="auto"/>
          <w:sz w:val="22"/>
          <w:szCs w:val="22"/>
          <w:highlight w:val="none"/>
          <w:vertAlign w:val="baseline"/>
          <w:em w:val="none"/>
          <w:lang w:val="en-US" w:eastAsia="zh-CN"/>
        </w:rPr>
        <w:t>full</w:t>
      </w:r>
      <w:r>
        <w:rPr>
          <w:rFonts w:ascii="Noto Serif" w:cs="Noto Serif" w:eastAsia="Noto Serif" w:hAnsi="Noto Serif" w:hint="default"/>
          <w:b w:val="false"/>
          <w:bCs w:val="false"/>
          <w:i w:val="false"/>
          <w:iCs w:val="false"/>
          <w:color w:val="auto"/>
          <w:sz w:val="22"/>
          <w:szCs w:val="22"/>
          <w:highlight w:val="none"/>
          <w:vertAlign w:val="baseline"/>
          <w:em w:val="none"/>
          <w:lang w:val="en-US" w:eastAsia="zh-CN"/>
        </w:rPr>
        <w:t>):</w:t>
      </w:r>
    </w:p>
    <w:tbl>
      <w:tblPr>
        <w:tblW w:w="6814" w:type="dxa"/>
        <w:jc w:val="center"/>
        <w:tblCellMar>
          <w:top w:w="0" w:type="dxa"/>
          <w:left w:w="108" w:type="dxa"/>
          <w:bottom w:w="0" w:type="dxa"/>
          <w:right w:w="108" w:type="dxa"/>
        </w:tblCellMar>
      </w:tblPr>
      <w:tblGrid>
        <w:gridCol w:w="1833"/>
        <w:gridCol w:w="4981"/>
      </w:tblGrid>
      <w:tr>
        <w:trPr>
          <w:cantSplit w:val="false"/>
          <w:tblHeader w:val="false"/>
          <w:jc w:val="center"/>
        </w:trPr>
        <w:tc>
          <w:tcPr>
            <w:tcW w:w="15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r>
              <w:rPr>
                <w:rFonts w:ascii="Noto Serif" w:cs="Arial" w:eastAsia="Arial" w:hAnsi="Arial" w:hint="default"/>
                <w:b/>
                <w:bCs/>
                <w:i w:val="false"/>
                <w:iCs w:val="false"/>
                <w:color w:val="auto"/>
                <w:sz w:val="19"/>
                <w:szCs w:val="18"/>
                <w:highlight w:val="none"/>
                <w:vertAlign w:val="baseline"/>
                <w:em w:val="none"/>
                <w:lang w:val="en-US" w:bidi="ar-SA" w:eastAsia="en-US"/>
              </w:rPr>
              <w:t xml:space="preserve">House/Block Number </w:t>
            </w:r>
          </w:p>
        </w:tc>
        <w:tc>
          <w:tcPr>
            <w:tcW w:w="521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p>
        </w:tc>
      </w:tr>
      <w:tr>
        <w:tblPrEx/>
        <w:trPr>
          <w:cantSplit w:val="false"/>
          <w:tblHeader w:val="false"/>
          <w:jc w:val="center"/>
        </w:trPr>
        <w:tc>
          <w:tcPr>
            <w:tcW w:w="15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r>
              <w:rPr>
                <w:rFonts w:ascii="Noto Serif" w:cs="Noto Serif" w:eastAsia="Noto Serif" w:hAnsi="Noto Serif" w:hint="default"/>
                <w:b/>
                <w:bCs/>
                <w:i w:val="false"/>
                <w:iCs w:val="false"/>
                <w:color w:val="auto"/>
                <w:sz w:val="22"/>
                <w:szCs w:val="22"/>
                <w:highlight w:val="none"/>
                <w:vertAlign w:val="baseline"/>
                <w:em w:val="none"/>
                <w:lang w:val="en-US" w:eastAsia="zh-CN"/>
              </w:rPr>
              <w:t>Street name</w:t>
            </w:r>
          </w:p>
        </w:tc>
        <w:tc>
          <w:tcPr>
            <w:tcW w:w="521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p>
        </w:tc>
      </w:tr>
      <w:tr>
        <w:tblPrEx/>
        <w:trPr>
          <w:cantSplit w:val="false"/>
          <w:trHeight w:val="458" w:hRule="atLeast"/>
          <w:tblHeader w:val="false"/>
          <w:jc w:val="center"/>
        </w:trPr>
        <w:tc>
          <w:tcPr>
            <w:tcW w:w="15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r>
              <w:rPr>
                <w:rFonts w:ascii="Noto Serif" w:cs="Noto Serif" w:eastAsia="Noto Serif" w:hAnsi="Noto Serif" w:hint="default"/>
                <w:b/>
                <w:bCs/>
                <w:i w:val="false"/>
                <w:iCs w:val="false"/>
                <w:color w:val="auto"/>
                <w:sz w:val="22"/>
                <w:szCs w:val="22"/>
                <w:highlight w:val="none"/>
                <w:vertAlign w:val="baseline"/>
                <w:em w:val="none"/>
                <w:lang w:val="en-US" w:eastAsia="zh-CN"/>
              </w:rPr>
              <w:t>City</w:t>
            </w:r>
          </w:p>
        </w:tc>
        <w:tc>
          <w:tcPr>
            <w:tcW w:w="521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p>
        </w:tc>
      </w:tr>
      <w:tr>
        <w:tblPrEx/>
        <w:trPr>
          <w:cantSplit w:val="false"/>
          <w:tblHeader w:val="false"/>
          <w:jc w:val="center"/>
        </w:trPr>
        <w:tc>
          <w:tcPr>
            <w:tcW w:w="15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r>
              <w:rPr>
                <w:rFonts w:ascii="Noto Serif" w:cs="Noto Serif" w:eastAsia="Noto Serif" w:hAnsi="Noto Serif" w:hint="default"/>
                <w:b/>
                <w:bCs/>
                <w:i w:val="false"/>
                <w:iCs w:val="false"/>
                <w:color w:val="auto"/>
                <w:sz w:val="22"/>
                <w:szCs w:val="22"/>
                <w:highlight w:val="none"/>
                <w:vertAlign w:val="baseline"/>
                <w:em w:val="none"/>
                <w:lang w:val="en-US" w:eastAsia="zh-CN"/>
              </w:rPr>
              <w:t xml:space="preserve">State/Province </w:t>
            </w:r>
          </w:p>
        </w:tc>
        <w:tc>
          <w:tcPr>
            <w:tcW w:w="521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p>
        </w:tc>
      </w:tr>
      <w:tr>
        <w:tblPrEx/>
        <w:trPr>
          <w:cantSplit w:val="false"/>
          <w:tblHeader w:val="false"/>
          <w:jc w:val="center"/>
        </w:trPr>
        <w:tc>
          <w:tcPr>
            <w:tcW w:w="15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r>
              <w:rPr>
                <w:rFonts w:ascii="Noto Serif" w:cs="Noto Serif" w:eastAsia="Noto Serif" w:hAnsi="Noto Serif" w:hint="default"/>
                <w:b/>
                <w:bCs/>
                <w:i w:val="false"/>
                <w:iCs w:val="false"/>
                <w:color w:val="auto"/>
                <w:sz w:val="22"/>
                <w:szCs w:val="22"/>
                <w:highlight w:val="none"/>
                <w:vertAlign w:val="baseline"/>
                <w:em w:val="none"/>
                <w:lang w:val="en-US" w:eastAsia="zh-CN"/>
              </w:rPr>
              <w:t xml:space="preserve">Postal/Zip Code </w:t>
            </w:r>
          </w:p>
        </w:tc>
        <w:tc>
          <w:tcPr>
            <w:tcW w:w="521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p>
        </w:tc>
      </w:tr>
      <w:tr>
        <w:tblPrEx/>
        <w:trPr>
          <w:cantSplit w:val="false"/>
          <w:tblHeader w:val="false"/>
          <w:jc w:val="center"/>
        </w:trPr>
        <w:tc>
          <w:tcPr>
            <w:tcW w:w="15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r>
              <w:rPr>
                <w:rFonts w:ascii="Noto Serif" w:cs="Noto Serif" w:eastAsia="Noto Serif" w:hAnsi="Noto Serif" w:hint="default"/>
                <w:b/>
                <w:bCs/>
                <w:i w:val="false"/>
                <w:iCs w:val="false"/>
                <w:color w:val="auto"/>
                <w:sz w:val="22"/>
                <w:szCs w:val="22"/>
                <w:highlight w:val="none"/>
                <w:vertAlign w:val="baseline"/>
                <w:em w:val="none"/>
                <w:lang w:val="en-US" w:eastAsia="zh-CN"/>
              </w:rPr>
              <w:t>Country</w:t>
            </w:r>
          </w:p>
        </w:tc>
        <w:tc>
          <w:tcPr>
            <w:tcW w:w="521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Noto Serif" w:eastAsia="Noto Serif" w:hAnsi="Noto Serif"/>
              </w:rPr>
            </w:pPr>
          </w:p>
        </w:tc>
      </w:tr>
    </w:tbl>
    <w:p>
      <w:pPr>
        <w:pStyle w:val="style0"/>
        <w:autoSpaceDE w:val="false"/>
        <w:autoSpaceDN w:val="false"/>
        <w:spacing w:before="190" w:lineRule="auto" w:line="240"/>
        <w:jc w:val="left"/>
        <w:rPr>
          <w:rFonts w:ascii="Noto Serif" w:cs="Noto Serif" w:eastAsia="Noto Serif" w:hAnsi="Noto Serif"/>
        </w:rPr>
      </w:pPr>
    </w:p>
    <w:p>
      <w:pPr>
        <w:pStyle w:val="style0"/>
        <w:autoSpaceDE w:val="false"/>
        <w:autoSpaceDN w:val="false"/>
        <w:spacing w:lineRule="auto" w:line="240"/>
        <w:ind w:left="238" w:firstLine="0"/>
        <w:jc w:val="center"/>
        <w:rPr>
          <w:rFonts w:ascii="Noto Serif" w:cs="Noto Serif" w:eastAsia="Noto Serif" w:hAnsi="Noto Serif"/>
        </w:rPr>
      </w:pPr>
      <w:r>
        <w:rPr>
          <w:rFonts w:ascii="Noto Serif" w:cs="Arial" w:eastAsia="Arial" w:hAnsi="Noto Serif" w:hint="default"/>
          <w:b w:val="false"/>
          <w:bCs w:val="false"/>
          <w:i/>
          <w:iCs/>
          <w:color w:val="ff0000"/>
          <w:sz w:val="16"/>
          <w:szCs w:val="22"/>
          <w:highlight w:val="none"/>
          <w:vertAlign w:val="baseline"/>
          <w:em w:val="none"/>
          <w:lang w:val="en-US" w:bidi="ar-SA" w:eastAsia="en-US"/>
        </w:rPr>
        <w:t xml:space="preserve">(Applicant organization/nation is advised to inform The Sovereign Online State of any change concerning its contact </w:t>
      </w:r>
      <w:r>
        <w:rPr>
          <w:rFonts w:ascii="Noto Serif" w:cs="Arial" w:eastAsia="Arial" w:hAnsi="Noto Serif" w:hint="default"/>
          <w:b w:val="false"/>
          <w:bCs w:val="false"/>
          <w:i/>
          <w:iCs/>
          <w:color w:val="ff0000"/>
          <w:spacing w:val="-2"/>
          <w:sz w:val="16"/>
          <w:szCs w:val="22"/>
          <w:highlight w:val="none"/>
          <w:vertAlign w:val="baseline"/>
          <w:em w:val="none"/>
          <w:lang w:val="en-US" w:bidi="ar-SA" w:eastAsia="en-US"/>
        </w:rPr>
        <w:t>person)</w:t>
      </w:r>
    </w:p>
    <w:p>
      <w:pPr>
        <w:pStyle w:val="style0"/>
        <w:autoSpaceDE w:val="false"/>
        <w:autoSpaceDN w:val="false"/>
        <w:spacing w:lineRule="exact" w:line="20"/>
        <w:ind w:left="231"/>
        <w:jc w:val="center"/>
        <w:rPr>
          <w:rFonts w:ascii="Noto Serif" w:cs="Noto Serif" w:eastAsia="Noto Serif" w:hAnsi="Noto Serif"/>
        </w:rPr>
      </w:pPr>
      <w:r>
        <w:rPr>
          <w:rFonts w:ascii="Arial" w:cs="Arial" w:eastAsia="Arial" w:hAnsi="Arial"/>
          <w:b w:val="false"/>
          <w:bCs w:val="false"/>
          <w:i w:val="false"/>
          <w:iCs w:val="false"/>
          <w:color w:val="auto"/>
          <w:sz w:val="2"/>
          <w:szCs w:val="18"/>
          <w:highlight w:val="none"/>
          <w:vertAlign w:val="baseline"/>
          <w:em w:val="none"/>
          <w:lang w:val="en-US" w:bidi="ar-SA" w:eastAsia="en-US"/>
        </w:rPr>
      </w:r>
      <w:r>
        <w:rPr>
          <w:rFonts w:ascii="Arial" w:cs="Arial" w:eastAsia="Arial" w:hAnsi="Arial"/>
          <w:b w:val="false"/>
          <w:bCs w:val="false"/>
          <w:i w:val="false"/>
          <w:iCs w:val="false"/>
          <w:color w:val="auto"/>
          <w:sz w:val="2"/>
          <w:szCs w:val="18"/>
          <w:highlight w:val="none"/>
          <w:vertAlign w:val="baseline"/>
          <w:em w:val="none"/>
          <w:lang w:val="en-US" w:bidi="ar-SA" w:eastAsia="en-US"/>
        </w:rPr>
      </w:r>
      <w:r>
        <w:rPr>
          <w:rFonts w:ascii="Arial" w:cs="Arial" w:eastAsia="Arial" w:hAnsi="Arial"/>
          <w:b w:val="false"/>
          <w:bCs w:val="false"/>
          <w:i w:val="false"/>
          <w:iCs w:val="false"/>
          <w:color w:val="auto"/>
          <w:sz w:val="2"/>
          <w:szCs w:val="18"/>
          <w:highlight w:val="none"/>
          <w:vertAlign w:val="baseline"/>
          <w:em w:val="none"/>
          <w:lang w:val="en-US" w:bidi="ar-SA" w:eastAsia="en-US"/>
        </w:rPr>
      </w:r>
      <w:r>
        <w:rPr>
          <w:rFonts w:ascii="Arial" w:cs="Arial" w:eastAsia="Arial" w:hAnsi="Arial"/>
          <w:b w:val="false"/>
          <w:bCs w:val="false"/>
          <w:i w:val="false"/>
          <w:iCs w:val="false"/>
          <w:color w:val="auto"/>
          <w:sz w:val="2"/>
          <w:szCs w:val="18"/>
          <w:highlight w:val="none"/>
          <w:vertAlign w:val="baseline"/>
          <w:em w:val="none"/>
          <w:lang w:val="en-US" w:bidi="ar-SA" w:eastAsia="en-US"/>
        </w:rPr>
        <w:pict>
          <v:group id="1043" filled="f" stroked="f" style="margin-left:0.0pt;margin-top:0.0pt;width:468.23pt;height:1.0pt;mso-wrap-distance-left:0.0pt;mso-wrap-distance-right:0.0pt;visibility:visible;" coordsize="5768340,12700">
            <v:shape id="1044" coordsize="5768340,12700" path="m5768340,0l0,0l0,12192l5768340,12192l5768340,0xe" fillcolor="black" stroked="f" style="position:absolute;left:0;top:0;width:5768340;height:12700;z-index:16;mso-position-horizontal-relative:page;mso-position-vertical-relative:page;mso-width-relative:page;mso-height-relative:page;visibility:visible;">
              <v:stroke on="f"/>
              <v:fill/>
              <v:path textboxrect="0,0,5768340,12700"/>
            </v:shape>
            <w10:anchorlock/>
            <v:fill rotate="true"/>
          </v:group>
        </w:pict>
      </w:r>
      <w:r>
        <w:rPr>
          <w:rFonts w:ascii="Arial" w:cs="Arial" w:eastAsia="Arial" w:hAnsi="Arial"/>
          <w:b w:val="false"/>
          <w:bCs w:val="false"/>
          <w:i w:val="false"/>
          <w:iCs w:val="false"/>
          <w:color w:val="auto"/>
          <w:sz w:val="2"/>
          <w:szCs w:val="18"/>
          <w:highlight w:val="none"/>
          <w:vertAlign w:val="baseline"/>
          <w:em w:val="none"/>
          <w:lang w:val="en-US" w:bidi="ar-SA" w:eastAsia="en-US"/>
        </w:rPr>
      </w:r>
      <w:r>
        <w:rPr>
          <w:rFonts w:ascii="Arial" w:cs="Arial" w:eastAsia="Arial" w:hAnsi="Arial"/>
          <w:b w:val="false"/>
          <w:bCs w:val="false"/>
          <w:i w:val="false"/>
          <w:iCs w:val="false"/>
          <w:color w:val="auto"/>
          <w:sz w:val="2"/>
          <w:szCs w:val="18"/>
          <w:highlight w:val="none"/>
          <w:vertAlign w:val="baseline"/>
          <w:em w:val="none"/>
          <w:lang w:val="en-US" w:bidi="ar-SA" w:eastAsia="en-US"/>
        </w:rPr>
      </w:r>
    </w:p>
    <w:p>
      <w:pPr>
        <w:pStyle w:val="style0"/>
        <w:numPr>
          <w:ilvl w:val="0"/>
          <w:numId w:val="0"/>
        </w:numPr>
        <w:autoSpaceDE w:val="false"/>
        <w:autoSpaceDN w:val="false"/>
        <w:spacing w:before="156" w:lineRule="auto" w:line="240"/>
        <w:jc w:val="left"/>
        <w:outlineLvl w:val="1"/>
        <w:rPr>
          <w:rFonts w:ascii="Noto Serif" w:cs="Arial" w:eastAsia="Arial" w:hAnsi="Noto Serif" w:hint="default"/>
          <w:b/>
          <w:bCs/>
          <w:i w:val="false"/>
          <w:iCs w:val="false"/>
          <w:color w:val="36363d"/>
          <w:sz w:val="28"/>
          <w:szCs w:val="28"/>
          <w:highlight w:val="none"/>
          <w:vertAlign w:val="baseline"/>
          <w:em w:val="none"/>
          <w:lang w:val="en-US" w:bidi="ar-SA" w:eastAsia="en-US"/>
        </w:rPr>
      </w:pPr>
    </w:p>
    <w:p>
      <w:pPr>
        <w:pStyle w:val="style0"/>
        <w:numPr>
          <w:ilvl w:val="0"/>
          <w:numId w:val="0"/>
        </w:numPr>
        <w:autoSpaceDE w:val="false"/>
        <w:autoSpaceDN w:val="false"/>
        <w:spacing w:before="156" w:lineRule="auto" w:line="240"/>
        <w:jc w:val="left"/>
        <w:outlineLvl w:val="1"/>
        <w:rPr>
          <w:rFonts w:ascii="Noto Serif" w:cs="Arial" w:eastAsia="Arial" w:hAnsi="Noto Serif" w:hint="default"/>
          <w:b/>
          <w:bCs/>
          <w:i/>
          <w:iCs/>
          <w:color w:val="ff0000"/>
          <w:sz w:val="32"/>
          <w:szCs w:val="32"/>
          <w:highlight w:val="none"/>
          <w:vertAlign w:val="baseline"/>
          <w:em w:val="none"/>
          <w:lang w:val="en-US" w:bidi="ar-SA" w:eastAsia="en-US"/>
        </w:rPr>
      </w:pPr>
      <w:r>
        <w:rPr>
          <w:rFonts w:ascii="Noto Serif" w:cs="Arial" w:eastAsia="Arial" w:hAnsi="Noto Serif" w:hint="default"/>
          <w:b/>
          <w:bCs/>
          <w:i w:val="false"/>
          <w:iCs w:val="false"/>
          <w:color w:val="36363d"/>
          <w:sz w:val="28"/>
          <w:szCs w:val="28"/>
          <w:highlight w:val="none"/>
          <w:vertAlign w:val="baseline"/>
          <w:em w:val="none"/>
          <w:lang w:val="en-US" w:bidi="ar-SA" w:eastAsia="en-US"/>
        </w:rPr>
        <w:br w:type="page"/>
      </w:r>
      <w:r>
        <w:rPr>
          <w:rFonts w:ascii="Noto Serif" w:cs="Arial" w:eastAsia="Arial" w:hAnsi="Noto Serif" w:hint="default"/>
          <w:b/>
          <w:bCs/>
          <w:i w:val="false"/>
          <w:iCs w:val="false"/>
          <w:color w:val="36363d"/>
          <w:sz w:val="28"/>
          <w:szCs w:val="28"/>
          <w:highlight w:val="none"/>
          <w:vertAlign w:val="baseline"/>
          <w:em w:val="none"/>
          <w:lang w:val="en-US" w:bidi="ar-SA" w:eastAsia="en-US"/>
        </w:rPr>
        <w:t>I am a representative of:</w:t>
      </w:r>
      <w:r>
        <w:rPr>
          <w:rFonts w:ascii="Noto Serif" w:cs="Arial" w:eastAsia="Arial" w:hAnsi="Noto Serif" w:hint="default"/>
          <w:b/>
          <w:bCs/>
          <w:i w:val="false"/>
          <w:iCs w:val="false"/>
          <w:color w:val="ff0000"/>
          <w:sz w:val="28"/>
          <w:szCs w:val="28"/>
          <w:highlight w:val="none"/>
          <w:vertAlign w:val="baseline"/>
          <w:em w:val="none"/>
          <w:lang w:val="en-US" w:bidi="ar-SA" w:eastAsia="en-US"/>
        </w:rPr>
        <w:t>*</w:t>
      </w:r>
      <w:r>
        <w:rPr>
          <w:rFonts w:ascii="Noto Serif" w:cs="Arial" w:eastAsia="Arial" w:hAnsi="Noto Serif" w:hint="default"/>
          <w:b/>
          <w:bCs/>
          <w:i w:val="false"/>
          <w:iCs w:val="false"/>
          <w:color w:val="36363d"/>
          <w:sz w:val="28"/>
          <w:szCs w:val="28"/>
          <w:highlight w:val="none"/>
          <w:vertAlign w:val="baseline"/>
          <w:em w:val="none"/>
          <w:lang w:val="en-US" w:bidi="ar-SA" w:eastAsia="en-US"/>
        </w:rPr>
        <w:t xml:space="preserve"> </w:t>
      </w:r>
      <w:r>
        <w:rPr>
          <w:rFonts w:ascii="Noto Serif" w:cs="Arial" w:eastAsia="Arial" w:hAnsi="Noto Serif" w:hint="default"/>
          <w:b w:val="false"/>
          <w:bCs w:val="false"/>
          <w:i/>
          <w:iCs/>
          <w:color w:val="ff0000"/>
          <w:sz w:val="22"/>
          <w:szCs w:val="22"/>
          <w:highlight w:val="none"/>
          <w:vertAlign w:val="baseline"/>
          <w:em w:val="none"/>
          <w:lang w:val="en-US" w:bidi="ar-SA" w:eastAsia="en-US"/>
        </w:rPr>
        <w:t>(kindly check either of the boxes as appropriate)</w:t>
      </w:r>
    </w:p>
    <w:p>
      <w:pPr>
        <w:pStyle w:val="style0"/>
        <w:numPr>
          <w:ilvl w:val="0"/>
          <w:numId w:val="3"/>
        </w:numPr>
        <w:autoSpaceDE w:val="false"/>
        <w:autoSpaceDN w:val="false"/>
        <w:spacing w:before="156" w:lineRule="auto" w:line="240"/>
        <w:jc w:val="left"/>
        <w:outlineLvl w:val="1"/>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pPr>
      <w:r>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t xml:space="preserve">Federal Government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p>
    <w:p>
      <w:pPr>
        <w:pStyle w:val="style179"/>
        <w:numPr>
          <w:ilvl w:val="0"/>
          <w:numId w:val="3"/>
        </w:numPr>
        <w:autoSpaceDE w:val="false"/>
        <w:autoSpaceDN w:val="false"/>
        <w:spacing w:before="156" w:lineRule="auto" w:line="240"/>
        <w:jc w:val="left"/>
        <w:outlineLvl w:val="1"/>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pPr>
      <w:r>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t xml:space="preserve">State Government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numPr>
          <w:ilvl w:val="0"/>
          <w:numId w:val="3"/>
        </w:numPr>
        <w:autoSpaceDE w:val="false"/>
        <w:autoSpaceDN w:val="false"/>
        <w:spacing w:before="156" w:lineRule="auto" w:line="240"/>
        <w:jc w:val="left"/>
        <w:outlineLvl w:val="1"/>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pPr>
      <w:r>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t xml:space="preserve">Ministry of Foreign Affairs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numPr>
          <w:ilvl w:val="0"/>
          <w:numId w:val="3"/>
        </w:numPr>
        <w:autoSpaceDE w:val="false"/>
        <w:autoSpaceDN w:val="false"/>
        <w:spacing w:before="156" w:lineRule="auto" w:line="240"/>
        <w:jc w:val="left"/>
        <w:outlineLvl w:val="1"/>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pPr>
      <w:r>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t xml:space="preserve">Government Agency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numPr>
          <w:ilvl w:val="0"/>
          <w:numId w:val="3"/>
        </w:numPr>
        <w:autoSpaceDE w:val="false"/>
        <w:autoSpaceDN w:val="false"/>
        <w:spacing w:before="156" w:lineRule="auto" w:line="240"/>
        <w:jc w:val="left"/>
        <w:outlineLvl w:val="1"/>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pPr>
      <w:r>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t xml:space="preserve">Foundation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p>
    <w:p>
      <w:pPr>
        <w:pStyle w:val="style179"/>
        <w:numPr>
          <w:ilvl w:val="0"/>
          <w:numId w:val="3"/>
        </w:numPr>
        <w:autoSpaceDE w:val="false"/>
        <w:autoSpaceDN w:val="false"/>
        <w:spacing w:before="156" w:lineRule="auto" w:line="240"/>
        <w:jc w:val="left"/>
        <w:outlineLvl w:val="1"/>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pPr>
      <w:r>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t xml:space="preserve">Non-governmental Organization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3"/>
        </w:numPr>
        <w:autoSpaceDE w:val="false"/>
        <w:autoSpaceDN w:val="false"/>
        <w:spacing w:before="156" w:lineRule="auto" w:line="240"/>
        <w:jc w:val="left"/>
        <w:outlineLvl w:val="1"/>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pPr>
      <w:r>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t xml:space="preserve">Educational Institution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3"/>
        </w:numPr>
        <w:autoSpaceDE w:val="false"/>
        <w:autoSpaceDN w:val="false"/>
        <w:spacing w:before="156" w:lineRule="auto" w:line="240"/>
        <w:jc w:val="left"/>
        <w:outlineLvl w:val="1"/>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pPr>
      <w:r>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t xml:space="preserve">Association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3"/>
        </w:numPr>
        <w:autoSpaceDE w:val="false"/>
        <w:autoSpaceDN w:val="false"/>
        <w:spacing w:before="156" w:lineRule="auto" w:line="240"/>
        <w:jc w:val="left"/>
        <w:outlineLvl w:val="1"/>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pPr>
      <w:r>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t xml:space="preserve">Company (commercial)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3"/>
        </w:numPr>
        <w:autoSpaceDE w:val="false"/>
        <w:autoSpaceDN w:val="false"/>
        <w:spacing w:before="156" w:lineRule="auto" w:line="240"/>
        <w:jc w:val="left"/>
        <w:outlineLvl w:val="1"/>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pPr>
      <w:r>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t xml:space="preserve">Trade Union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3"/>
        </w:numPr>
        <w:autoSpaceDE w:val="false"/>
        <w:autoSpaceDN w:val="false"/>
        <w:spacing w:before="156" w:lineRule="auto" w:line="240"/>
        <w:jc w:val="left"/>
        <w:outlineLvl w:val="1"/>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pPr>
      <w:r>
        <w:rPr>
          <w:rFonts w:ascii="Noto Serif" w:cs="Arial" w:eastAsia="Arial" w:hAnsi="Noto Serif" w:hint="default"/>
          <w:b w:val="false"/>
          <w:bCs w:val="false"/>
          <w:i w:val="false"/>
          <w:iCs w:val="false"/>
          <w:color w:val="000000"/>
          <w:sz w:val="28"/>
          <w:szCs w:val="28"/>
          <w:highlight w:val="none"/>
          <w:vertAlign w:val="baseline"/>
          <w:em w:val="none"/>
          <w:lang w:val="en-US" w:bidi="ar-SA" w:eastAsia="en-US"/>
        </w:rPr>
        <w:t xml:space="preserve">International Body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autoSpaceDE w:val="false"/>
        <w:autoSpaceDN w:val="false"/>
        <w:spacing w:before="156" w:lineRule="auto" w:line="240"/>
        <w:jc w:val="center"/>
        <w:outlineLvl w:val="1"/>
        <w:rPr>
          <w:rFonts w:ascii="Noto Serif" w:cs="Arial" w:eastAsia="Arial" w:hAnsi="Noto Serif" w:hint="default"/>
          <w:b/>
          <w:bCs/>
          <w:i w:val="false"/>
          <w:iCs w:val="false"/>
          <w:color w:val="0000ff"/>
          <w:sz w:val="32"/>
          <w:szCs w:val="32"/>
          <w:highlight w:val="none"/>
          <w:vertAlign w:val="baseline"/>
          <w:em w:val="none"/>
          <w:lang w:val="en-US" w:bidi="ar-SA" w:eastAsia="en-US"/>
        </w:rPr>
      </w:pPr>
    </w:p>
    <w:p>
      <w:pPr>
        <w:pStyle w:val="style0"/>
        <w:autoSpaceDE w:val="false"/>
        <w:autoSpaceDN w:val="false"/>
        <w:spacing w:before="156" w:lineRule="auto" w:line="240"/>
        <w:jc w:val="center"/>
        <w:outlineLvl w:val="1"/>
        <w:rPr>
          <w:rFonts w:ascii="Noto Serif" w:cs="Noto Serif" w:eastAsia="Noto Serif" w:hAnsi="Noto Serif"/>
        </w:rPr>
      </w:pPr>
      <w:r>
        <w:rPr>
          <w:rFonts w:ascii="Noto Serif" w:cs="Arial" w:eastAsia="Arial" w:hAnsi="Noto Serif" w:hint="default"/>
          <w:b/>
          <w:bCs/>
          <w:i w:val="false"/>
          <w:iCs w:val="false"/>
          <w:color w:val="0000ff"/>
          <w:sz w:val="32"/>
          <w:szCs w:val="32"/>
          <w:highlight w:val="none"/>
          <w:vertAlign w:val="baseline"/>
          <w:em w:val="none"/>
          <w:lang w:val="en-US" w:bidi="ar-SA" w:eastAsia="en-US"/>
        </w:rPr>
        <w:br w:type="page"/>
      </w:r>
      <w:r>
        <w:rPr>
          <w:rFonts w:ascii="Noto Serif" w:cs="Arial" w:eastAsia="Arial" w:hAnsi="Noto Serif" w:hint="default"/>
          <w:b/>
          <w:bCs/>
          <w:i w:val="false"/>
          <w:iCs w:val="false"/>
          <w:color w:val="0000ff"/>
          <w:sz w:val="32"/>
          <w:szCs w:val="32"/>
          <w:highlight w:val="none"/>
          <w:vertAlign w:val="baseline"/>
          <w:em w:val="none"/>
          <w:lang w:val="en-US" w:bidi="ar-SA" w:eastAsia="en-US"/>
        </w:rPr>
        <w:t>General</w:t>
      </w:r>
      <w:r>
        <w:rPr>
          <w:rFonts w:ascii="Noto Serif" w:cs="Arial" w:eastAsia="Arial" w:hAnsi="Noto Serif" w:hint="default"/>
          <w:b/>
          <w:bCs/>
          <w:i w:val="false"/>
          <w:iCs w:val="false"/>
          <w:color w:val="0000ff"/>
          <w:sz w:val="32"/>
          <w:szCs w:val="32"/>
          <w:highlight w:val="none"/>
          <w:vertAlign w:val="baseline"/>
          <w:em w:val="none"/>
          <w:lang w:val="en-US" w:bidi="ar-SA" w:eastAsia="en-US"/>
        </w:rPr>
        <w:t xml:space="preserve"> </w:t>
      </w:r>
      <w:r>
        <w:rPr>
          <w:rFonts w:ascii="Noto Serif" w:cs="Arial" w:eastAsia="Arial" w:hAnsi="Noto Serif" w:hint="default"/>
          <w:b/>
          <w:bCs/>
          <w:i w:val="false"/>
          <w:iCs w:val="false"/>
          <w:color w:val="0000ff"/>
          <w:spacing w:val="-2"/>
          <w:sz w:val="32"/>
          <w:szCs w:val="32"/>
          <w:highlight w:val="none"/>
          <w:vertAlign w:val="baseline"/>
          <w:em w:val="none"/>
          <w:lang w:val="en-US" w:bidi="ar-SA" w:eastAsia="en-US"/>
        </w:rPr>
        <w:t>Information</w:t>
      </w:r>
    </w:p>
    <w:p>
      <w:pPr>
        <w:pStyle w:val="style0"/>
        <w:autoSpaceDE w:val="false"/>
        <w:autoSpaceDN w:val="false"/>
        <w:spacing w:before="156" w:lineRule="auto" w:line="240"/>
        <w:jc w:val="center"/>
        <w:outlineLvl w:val="1"/>
        <w:rPr>
          <w:rFonts w:ascii="Noto Serif" w:cs="Noto Serif" w:eastAsia="Noto Serif" w:hAnsi="Noto Serif"/>
        </w:rPr>
      </w:pPr>
      <w:r>
        <w:rPr>
          <w:rFonts w:ascii="Noto Serif" w:cs="Arial" w:eastAsia="Arial" w:hAnsi="Noto Serif" w:hint="default"/>
          <w:b/>
          <w:bCs/>
          <w:i w:val="false"/>
          <w:iCs w:val="false"/>
          <w:color w:val="ff0000"/>
          <w:sz w:val="16"/>
          <w:szCs w:val="28"/>
          <w:highlight w:val="none"/>
          <w:vertAlign w:val="baseline"/>
          <w:em w:val="none"/>
          <w:lang w:val="en-US" w:bidi="ar-SA" w:eastAsia="en-US"/>
        </w:rPr>
        <w:t>All</w:t>
      </w:r>
      <w:r>
        <w:rPr>
          <w:rFonts w:ascii="Noto Serif" w:cs="Arial" w:eastAsia="Arial" w:hAnsi="Noto Serif" w:hint="default"/>
          <w:b/>
          <w:bCs/>
          <w:i w:val="false"/>
          <w:iCs w:val="false"/>
          <w:color w:val="ff0000"/>
          <w:sz w:val="16"/>
          <w:szCs w:val="28"/>
          <w:highlight w:val="none"/>
          <w:vertAlign w:val="baseline"/>
          <w:em w:val="none"/>
          <w:lang w:val="en-US" w:bidi="ar-SA" w:eastAsia="en-US"/>
        </w:rPr>
        <w:t xml:space="preserve"> </w:t>
      </w:r>
      <w:r>
        <w:rPr>
          <w:rFonts w:ascii="Noto Serif" w:cs="Arial" w:eastAsia="Arial" w:hAnsi="Noto Serif" w:hint="default"/>
          <w:b/>
          <w:bCs/>
          <w:i w:val="false"/>
          <w:iCs w:val="false"/>
          <w:color w:val="ff0000"/>
          <w:sz w:val="16"/>
          <w:szCs w:val="28"/>
          <w:highlight w:val="none"/>
          <w:vertAlign w:val="baseline"/>
          <w:em w:val="none"/>
          <w:lang w:val="en-US" w:bidi="ar-SA" w:eastAsia="en-US"/>
        </w:rPr>
        <w:t>questions</w:t>
      </w:r>
      <w:r>
        <w:rPr>
          <w:rFonts w:ascii="Noto Serif" w:cs="Arial" w:eastAsia="Arial" w:hAnsi="Noto Serif" w:hint="default"/>
          <w:b/>
          <w:bCs/>
          <w:i w:val="false"/>
          <w:iCs w:val="false"/>
          <w:color w:val="ff0000"/>
          <w:sz w:val="16"/>
          <w:szCs w:val="28"/>
          <w:highlight w:val="none"/>
          <w:vertAlign w:val="baseline"/>
          <w:em w:val="none"/>
          <w:lang w:val="en-US" w:bidi="ar-SA" w:eastAsia="en-US"/>
        </w:rPr>
        <w:t xml:space="preserve"> </w:t>
      </w:r>
      <w:r>
        <w:rPr>
          <w:rFonts w:ascii="Noto Serif" w:cs="Arial" w:eastAsia="Arial" w:hAnsi="Noto Serif" w:hint="default"/>
          <w:b/>
          <w:bCs/>
          <w:i w:val="false"/>
          <w:iCs w:val="false"/>
          <w:color w:val="ff0000"/>
          <w:sz w:val="16"/>
          <w:szCs w:val="28"/>
          <w:highlight w:val="none"/>
          <w:vertAlign w:val="baseline"/>
          <w:em w:val="none"/>
          <w:lang w:val="en-US" w:bidi="ar-SA" w:eastAsia="en-US"/>
        </w:rPr>
        <w:t>marked</w:t>
      </w:r>
      <w:r>
        <w:rPr>
          <w:rFonts w:ascii="Noto Serif" w:cs="Arial" w:eastAsia="Arial" w:hAnsi="Noto Serif" w:hint="default"/>
          <w:b/>
          <w:bCs/>
          <w:i w:val="false"/>
          <w:iCs w:val="false"/>
          <w:color w:val="ff0000"/>
          <w:sz w:val="16"/>
          <w:szCs w:val="28"/>
          <w:highlight w:val="none"/>
          <w:vertAlign w:val="baseline"/>
          <w:em w:val="none"/>
          <w:lang w:val="en-US" w:bidi="ar-SA" w:eastAsia="en-US"/>
        </w:rPr>
        <w:t xml:space="preserve"> </w:t>
      </w:r>
      <w:r>
        <w:rPr>
          <w:rFonts w:ascii="Noto Serif" w:cs="Arial" w:eastAsia="Arial" w:hAnsi="Noto Serif" w:hint="default"/>
          <w:b/>
          <w:bCs/>
          <w:i w:val="false"/>
          <w:iCs w:val="false"/>
          <w:color w:val="ff0000"/>
          <w:sz w:val="16"/>
          <w:szCs w:val="28"/>
          <w:highlight w:val="none"/>
          <w:vertAlign w:val="baseline"/>
          <w:em w:val="none"/>
          <w:lang w:val="en-US" w:bidi="ar-SA" w:eastAsia="en-US"/>
        </w:rPr>
        <w:t>with</w:t>
      </w:r>
      <w:r>
        <w:rPr>
          <w:rFonts w:ascii="Noto Serif" w:cs="Arial" w:eastAsia="Arial" w:hAnsi="Noto Serif" w:hint="default"/>
          <w:b/>
          <w:bCs/>
          <w:i w:val="false"/>
          <w:iCs w:val="false"/>
          <w:color w:val="ff0000"/>
          <w:sz w:val="16"/>
          <w:szCs w:val="28"/>
          <w:highlight w:val="none"/>
          <w:vertAlign w:val="baseline"/>
          <w:em w:val="none"/>
          <w:lang w:val="en-US" w:bidi="ar-SA" w:eastAsia="en-US"/>
        </w:rPr>
        <w:t xml:space="preserve"> </w:t>
      </w:r>
      <w:r>
        <w:rPr>
          <w:rFonts w:ascii="Noto Serif" w:cs="Arial" w:eastAsia="Arial" w:hAnsi="Noto Serif" w:hint="default"/>
          <w:b/>
          <w:bCs/>
          <w:i w:val="false"/>
          <w:iCs w:val="false"/>
          <w:color w:val="ff0000"/>
          <w:sz w:val="16"/>
          <w:szCs w:val="28"/>
          <w:highlight w:val="none"/>
          <w:vertAlign w:val="baseline"/>
          <w:em w:val="none"/>
          <w:lang w:val="en-US" w:bidi="ar-SA" w:eastAsia="en-US"/>
        </w:rPr>
        <w:t>an</w:t>
      </w:r>
      <w:r>
        <w:rPr>
          <w:rFonts w:ascii="Noto Serif" w:cs="Arial" w:eastAsia="Arial" w:hAnsi="Noto Serif" w:hint="default"/>
          <w:b/>
          <w:bCs/>
          <w:i w:val="false"/>
          <w:iCs w:val="false"/>
          <w:color w:val="ff0000"/>
          <w:sz w:val="16"/>
          <w:szCs w:val="28"/>
          <w:highlight w:val="none"/>
          <w:vertAlign w:val="baseline"/>
          <w:em w:val="none"/>
          <w:lang w:val="en-US" w:bidi="ar-SA" w:eastAsia="en-US"/>
        </w:rPr>
        <w:t xml:space="preserve"> </w:t>
      </w:r>
      <w:r>
        <w:rPr>
          <w:rFonts w:ascii="Noto Serif" w:cs="Arial" w:eastAsia="Arial" w:hAnsi="Noto Serif" w:hint="default"/>
          <w:b/>
          <w:bCs/>
          <w:i w:val="false"/>
          <w:iCs w:val="false"/>
          <w:color w:val="ff0000"/>
          <w:sz w:val="16"/>
          <w:szCs w:val="28"/>
          <w:highlight w:val="none"/>
          <w:vertAlign w:val="baseline"/>
          <w:em w:val="none"/>
          <w:lang w:val="en-US" w:bidi="ar-SA" w:eastAsia="en-US"/>
        </w:rPr>
        <w:t>asterisk</w:t>
      </w:r>
      <w:r>
        <w:rPr>
          <w:rFonts w:ascii="Noto Serif" w:cs="Arial" w:eastAsia="Arial" w:hAnsi="Noto Serif" w:hint="default"/>
          <w:b/>
          <w:bCs/>
          <w:i w:val="false"/>
          <w:iCs w:val="false"/>
          <w:color w:val="ff0000"/>
          <w:sz w:val="16"/>
          <w:szCs w:val="28"/>
          <w:highlight w:val="none"/>
          <w:vertAlign w:val="baseline"/>
          <w:em w:val="none"/>
          <w:lang w:val="en-US" w:bidi="ar-SA" w:eastAsia="en-US"/>
        </w:rPr>
        <w:t xml:space="preserve"> </w:t>
      </w:r>
      <w:r>
        <w:rPr>
          <w:rFonts w:ascii="Noto Serif" w:cs="Arial" w:eastAsia="Arial" w:hAnsi="Noto Serif" w:hint="default"/>
          <w:b/>
          <w:bCs/>
          <w:i w:val="false"/>
          <w:iCs w:val="false"/>
          <w:color w:val="ff0000"/>
          <w:sz w:val="16"/>
          <w:szCs w:val="28"/>
          <w:highlight w:val="none"/>
          <w:vertAlign w:val="baseline"/>
          <w:em w:val="none"/>
          <w:lang w:val="en-US" w:bidi="ar-SA" w:eastAsia="en-US"/>
        </w:rPr>
        <w:t>(*)</w:t>
      </w:r>
      <w:r>
        <w:rPr>
          <w:rFonts w:ascii="Noto Serif" w:cs="Arial" w:eastAsia="Arial" w:hAnsi="Noto Serif" w:hint="default"/>
          <w:b/>
          <w:bCs/>
          <w:i w:val="false"/>
          <w:iCs w:val="false"/>
          <w:color w:val="ff0000"/>
          <w:sz w:val="16"/>
          <w:szCs w:val="28"/>
          <w:highlight w:val="none"/>
          <w:vertAlign w:val="baseline"/>
          <w:em w:val="none"/>
          <w:lang w:val="en-US" w:bidi="ar-SA" w:eastAsia="en-US"/>
        </w:rPr>
        <w:t xml:space="preserve"> </w:t>
      </w:r>
      <w:r>
        <w:rPr>
          <w:rFonts w:ascii="Noto Serif" w:cs="Arial" w:eastAsia="Arial" w:hAnsi="Noto Serif" w:hint="default"/>
          <w:b/>
          <w:bCs/>
          <w:i w:val="false"/>
          <w:iCs w:val="false"/>
          <w:color w:val="ff0000"/>
          <w:sz w:val="16"/>
          <w:szCs w:val="28"/>
          <w:highlight w:val="none"/>
          <w:vertAlign w:val="baseline"/>
          <w:em w:val="none"/>
          <w:lang w:val="en-US" w:bidi="ar-SA" w:eastAsia="en-US"/>
        </w:rPr>
        <w:t>are</w:t>
      </w:r>
      <w:r>
        <w:rPr>
          <w:rFonts w:ascii="Noto Serif" w:cs="Arial" w:eastAsia="Arial" w:hAnsi="Noto Serif" w:hint="default"/>
          <w:b/>
          <w:bCs/>
          <w:i w:val="false"/>
          <w:iCs w:val="false"/>
          <w:color w:val="ff0000"/>
          <w:sz w:val="16"/>
          <w:szCs w:val="28"/>
          <w:highlight w:val="none"/>
          <w:vertAlign w:val="baseline"/>
          <w:em w:val="none"/>
          <w:lang w:val="en-US" w:bidi="ar-SA" w:eastAsia="en-US"/>
        </w:rPr>
        <w:t xml:space="preserve"> </w:t>
      </w:r>
      <w:r>
        <w:rPr>
          <w:rFonts w:ascii="Noto Serif" w:cs="Arial" w:eastAsia="Arial" w:hAnsi="Noto Serif" w:hint="default"/>
          <w:b/>
          <w:bCs/>
          <w:i w:val="false"/>
          <w:iCs w:val="false"/>
          <w:color w:val="ff0000"/>
          <w:sz w:val="16"/>
          <w:szCs w:val="28"/>
          <w:highlight w:val="none"/>
          <w:vertAlign w:val="baseline"/>
          <w:em w:val="none"/>
          <w:lang w:val="en-US" w:bidi="ar-SA" w:eastAsia="en-US"/>
        </w:rPr>
        <w:t>mandatory</w:t>
      </w:r>
    </w:p>
    <w:tbl>
      <w:tblPr>
        <w:jc w:val="left"/>
        <w:tblInd w:w="325" w:type="dxa"/>
        <w:tblLayout w:type="fixed"/>
        <w:tblCellMar>
          <w:top w:w="0" w:type="dxa"/>
          <w:left w:w="0" w:type="dxa"/>
          <w:bottom w:w="0" w:type="dxa"/>
          <w:right w:w="0" w:type="dxa"/>
        </w:tblCellMar>
      </w:tblPr>
      <w:tblGrid>
        <w:gridCol w:w="9236"/>
      </w:tblGrid>
      <w:tr>
        <w:trPr>
          <w:cantSplit w:val="false"/>
          <w:tblHeader w:val="false"/>
          <w:jc w:val="left"/>
        </w:trPr>
        <w:tc>
          <w:tcPr>
            <w:tcW w:w="9236" w:type="dxa"/>
            <w:tcBorders>
              <w:right w:val="single" w:sz="4" w:space="0" w:color="000000"/>
            </w:tcBorders>
            <w:tcMar>
              <w:top w:w="0" w:type="dxa"/>
              <w:left w:w="0" w:type="dxa"/>
              <w:bottom w:w="0" w:type="dxa"/>
              <w:right w:w="0" w:type="dxa"/>
            </w:tcMar>
          </w:tcPr>
          <w:p>
            <w:pPr>
              <w:pStyle w:val="style0"/>
              <w:autoSpaceDE w:val="false"/>
              <w:autoSpaceDN w:val="false"/>
              <w:spacing w:lineRule="auto" w:line="240"/>
              <w:jc w:val="left"/>
              <w:rPr>
                <w:rFonts w:ascii="Noto Serif" w:cs="Noto Serif" w:eastAsia="Noto Serif" w:hAnsi="Noto Serif"/>
              </w:rPr>
            </w:pPr>
          </w:p>
          <w:p>
            <w:pPr>
              <w:pStyle w:val="style0"/>
              <w:autoSpaceDE w:val="false"/>
              <w:autoSpaceDN w:val="false"/>
              <w:spacing w:lineRule="auto" w:line="240"/>
              <w:jc w:val="center"/>
              <w:rPr>
                <w:rFonts w:ascii="Noto Serif" w:cs="Noto Serif" w:eastAsia="Noto Serif" w:hAnsi="Noto Serif"/>
              </w:rPr>
            </w:pPr>
            <w:r>
              <w:rPr>
                <w:rFonts w:ascii="Noto Serif" w:cs="Arial" w:eastAsia="Arial" w:hAnsi="Noto Serif" w:hint="default"/>
                <w:b/>
                <w:bCs/>
                <w:i w:val="false"/>
                <w:iCs w:val="false"/>
                <w:color w:val="auto"/>
                <w:sz w:val="22"/>
                <w:szCs w:val="22"/>
                <w:highlight w:val="none"/>
                <w:vertAlign w:val="baseline"/>
                <w:em w:val="none"/>
                <w:lang w:val="en-US" w:bidi="ar-SA" w:eastAsia="en-US"/>
              </w:rPr>
              <w:t>1. Official</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name</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of</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your</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organization</w:t>
            </w:r>
            <w:r>
              <w:rPr>
                <w:rFonts w:ascii="Noto Serif" w:cs="Arial" w:eastAsia="Arial" w:hAnsi="Noto Serif" w:hint="default"/>
                <w:b w:val="false"/>
                <w:bCs w:val="false"/>
                <w:i w:val="false"/>
                <w:iCs w:val="false"/>
                <w:color w:val="auto"/>
                <w:sz w:val="22"/>
                <w:szCs w:val="22"/>
                <w:highlight w:val="none"/>
                <w:vertAlign w:val="baseline"/>
                <w:em w:val="none"/>
                <w:lang w:val="en-US" w:bidi="ar-SA" w:eastAsia="en-US"/>
              </w:rPr>
              <w:t>:</w:t>
            </w:r>
            <w:r>
              <w:rPr>
                <w:rFonts w:ascii="Noto Serif" w:cs="Arial" w:eastAsia="Arial" w:hAnsi="Noto Serif" w:hint="default"/>
                <w:b/>
                <w:bCs/>
                <w:i w:val="false"/>
                <w:iCs w:val="false"/>
                <w:color w:val="ff0000"/>
                <w:spacing w:val="-10"/>
                <w:sz w:val="22"/>
                <w:szCs w:val="22"/>
                <w:highlight w:val="none"/>
                <w:vertAlign w:val="baseline"/>
                <w:em w:val="none"/>
                <w:lang w:val="en-US" w:bidi="ar-SA" w:eastAsia="en-US"/>
              </w:rPr>
              <w:t>*</w:t>
            </w:r>
            <w:r>
              <w:rPr>
                <w:rFonts w:ascii="Noto Serif" w:cs="Arial" w:eastAsia="Arial" w:hAnsi="Noto Serif" w:hint="default"/>
                <w:b/>
                <w:bCs/>
                <w:i w:val="false"/>
                <w:iCs w:val="false"/>
                <w:color w:val="auto"/>
                <w:spacing w:val="-10"/>
                <w:sz w:val="22"/>
                <w:szCs w:val="22"/>
                <w:highlight w:val="none"/>
                <w:vertAlign w:val="baseline"/>
                <w:em w:val="none"/>
                <w:lang w:val="en-US" w:bidi="ar-SA" w:eastAsia="en-US"/>
              </w:rPr>
              <w:t xml:space="preserve"> </w:t>
            </w:r>
          </w:p>
          <w:tbl>
            <w:tblPr>
              <w:jc w:val="center"/>
              <w:tblCellMar>
                <w:top w:w="0" w:type="dxa"/>
                <w:left w:w="108" w:type="dxa"/>
                <w:bottom w:w="0" w:type="dxa"/>
                <w:right w:w="108" w:type="dxa"/>
              </w:tblCellMar>
            </w:tblPr>
            <w:tblGrid>
              <w:gridCol w:w="8914"/>
            </w:tblGrid>
            <w:tr>
              <w:trPr>
                <w:cantSplit w:val="false"/>
                <w:trHeight w:val="0" w:hRule="auto"/>
                <w:tblHeader w:val="false"/>
                <w:jc w:val="center"/>
              </w:trPr>
              <w:tc>
                <w:tcPr>
                  <w:tcW w:w="89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126" w:after="200" w:lineRule="auto" w:line="240"/>
                    <w:jc w:val="left"/>
                    <w:rPr>
                      <w:rFonts w:ascii="Noto Serif" w:cs="Noto Serif" w:eastAsia="Noto Serif" w:hAnsi="Noto Serif"/>
                      <w:b w:val="false"/>
                      <w:bCs w:val="false"/>
                    </w:rPr>
                  </w:pPr>
                </w:p>
              </w:tc>
            </w:tr>
          </w:tbl>
          <w:p>
            <w:pPr>
              <w:pStyle w:val="style0"/>
              <w:autoSpaceDE w:val="false"/>
              <w:autoSpaceDN w:val="false"/>
              <w:spacing w:before="102" w:after="200" w:lineRule="auto" w:line="240"/>
              <w:ind w:left="50"/>
              <w:jc w:val="center"/>
              <w:rPr>
                <w:rFonts w:ascii="Noto Serif" w:cs="Noto Serif" w:eastAsia="Noto Serif" w:hAnsi="Noto Serif"/>
                <w:b w:val="false"/>
                <w:bCs w:val="false"/>
                <w:sz w:val="18"/>
                <w:szCs w:val="18"/>
              </w:rPr>
            </w:pPr>
            <w:r>
              <w:rPr>
                <w:rFonts w:ascii="Noto Serif" w:cs="Arial" w:eastAsia="Arial" w:hAnsi="Noto Serif" w:hint="default"/>
                <w:b w:val="false"/>
                <w:bCs w:val="false"/>
                <w:i/>
                <w:iCs/>
                <w:color w:val="ff0000"/>
                <w:sz w:val="18"/>
                <w:szCs w:val="18"/>
                <w:highlight w:val="none"/>
                <w:vertAlign w:val="baseline"/>
                <w:em w:val="none"/>
                <w:lang w:val="en-US" w:bidi="ar-SA" w:eastAsia="en-US"/>
              </w:rPr>
              <w:t xml:space="preserve">(as indicated in the instrument of legal </w:t>
            </w:r>
            <w:r>
              <w:rPr>
                <w:rFonts w:ascii="Noto Serif" w:cs="Arial" w:eastAsia="Arial" w:hAnsi="Noto Serif" w:hint="default"/>
                <w:b w:val="false"/>
                <w:bCs w:val="false"/>
                <w:i/>
                <w:iCs/>
                <w:color w:val="ff0000"/>
                <w:spacing w:val="-2"/>
                <w:sz w:val="18"/>
                <w:szCs w:val="18"/>
                <w:highlight w:val="none"/>
                <w:vertAlign w:val="baseline"/>
                <w:em w:val="none"/>
                <w:lang w:val="en-US" w:bidi="ar-SA" w:eastAsia="en-US"/>
              </w:rPr>
              <w:t>recognition)</w:t>
            </w:r>
          </w:p>
          <w:p>
            <w:pPr>
              <w:pStyle w:val="style0"/>
              <w:autoSpaceDE w:val="false"/>
              <w:autoSpaceDN w:val="false"/>
              <w:spacing w:lineRule="auto" w:line="240"/>
              <w:ind w:left="50"/>
              <w:jc w:val="left"/>
              <w:rPr>
                <w:rFonts w:ascii="Noto Serif" w:cs="Noto Serif" w:eastAsia="Noto Serif" w:hAnsi="Noto Serif"/>
                <w:b w:val="false"/>
                <w:bCs w:val="false"/>
              </w:rPr>
            </w:pPr>
          </w:p>
        </w:tc>
      </w:tr>
      <w:tr>
        <w:tblPrEx/>
        <w:trPr>
          <w:cantSplit w:val="false"/>
          <w:trHeight w:val="857" w:hRule="atLeast"/>
          <w:tblHeader w:val="false"/>
          <w:jc w:val="left"/>
        </w:trPr>
        <w:tc>
          <w:tcPr>
            <w:tcW w:w="9236" w:type="dxa"/>
            <w:tcBorders>
              <w:right w:val="single" w:sz="4" w:space="0" w:color="000000"/>
            </w:tcBorders>
            <w:tcMar>
              <w:top w:w="0" w:type="dxa"/>
              <w:left w:w="0" w:type="dxa"/>
              <w:bottom w:w="0" w:type="dxa"/>
              <w:right w:w="0" w:type="dxa"/>
            </w:tcMar>
          </w:tcPr>
          <w:p>
            <w:pPr>
              <w:pStyle w:val="style0"/>
              <w:autoSpaceDE w:val="false"/>
              <w:autoSpaceDN w:val="false"/>
              <w:spacing w:lineRule="auto" w:line="240"/>
              <w:jc w:val="left"/>
              <w:rPr>
                <w:rFonts w:ascii="Noto Serif" w:cs="Noto Serif" w:eastAsia="Noto Serif" w:hAns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Acronym/Shortname</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iCs/>
                <w:color w:val="ff0000"/>
                <w:sz w:val="22"/>
                <w:szCs w:val="22"/>
                <w:highlight w:val="none"/>
                <w:vertAlign w:val="baseline"/>
                <w:em w:val="none"/>
                <w:lang w:val="en-US" w:bidi="ar-SA" w:eastAsia="en-US"/>
              </w:rPr>
              <w:t>(i</w:t>
            </w:r>
            <w:r>
              <w:rPr>
                <w:rFonts w:ascii="Noto Serif" w:cs="Arial" w:eastAsia="Arial" w:hAnsi="Noto Serif" w:hint="default"/>
                <w:b w:val="false"/>
                <w:bCs w:val="false"/>
                <w:i/>
                <w:iCs/>
                <w:color w:val="ff0000"/>
                <w:sz w:val="22"/>
                <w:szCs w:val="22"/>
                <w:highlight w:val="none"/>
                <w:vertAlign w:val="baseline"/>
                <w:em w:val="none"/>
                <w:lang w:val="en-US" w:bidi="ar-SA" w:eastAsia="en-US"/>
              </w:rPr>
              <w:t>f</w:t>
            </w:r>
            <w:r>
              <w:rPr>
                <w:rFonts w:ascii="Noto Serif" w:cs="Arial" w:eastAsia="Arial" w:hAnsi="Noto Serif" w:hint="default"/>
                <w:b w:val="false"/>
                <w:bCs w:val="false"/>
                <w:i/>
                <w:iCs/>
                <w:color w:val="ff0000"/>
                <w:sz w:val="22"/>
                <w:szCs w:val="22"/>
                <w:highlight w:val="none"/>
                <w:vertAlign w:val="baseline"/>
                <w:em w:val="none"/>
                <w:lang w:val="en-US" w:bidi="ar-SA" w:eastAsia="en-US"/>
              </w:rPr>
              <w:t xml:space="preserve"> </w:t>
            </w:r>
            <w:r>
              <w:rPr>
                <w:rFonts w:ascii="Noto Serif" w:cs="Arial" w:eastAsia="Arial" w:hAnsi="Noto Serif" w:hint="default"/>
                <w:b w:val="false"/>
                <w:bCs w:val="false"/>
                <w:i/>
                <w:iCs/>
                <w:color w:val="ff0000"/>
                <w:spacing w:val="-2"/>
                <w:sz w:val="22"/>
                <w:szCs w:val="22"/>
                <w:highlight w:val="none"/>
                <w:vertAlign w:val="baseline"/>
                <w:em w:val="none"/>
                <w:lang w:val="en-US" w:bidi="ar-SA" w:eastAsia="en-US"/>
              </w:rPr>
              <w:t>applicable</w:t>
            </w:r>
            <w:r>
              <w:rPr>
                <w:rFonts w:ascii="Noto Serif" w:cs="Arial" w:eastAsia="Arial" w:hAnsi="Noto Serif" w:hint="default"/>
                <w:b w:val="false"/>
                <w:bCs w:val="false"/>
                <w:i/>
                <w:iCs/>
                <w:color w:val="ff0000"/>
                <w:spacing w:val="-2"/>
                <w:sz w:val="22"/>
                <w:szCs w:val="22"/>
                <w:highlight w:val="none"/>
                <w:vertAlign w:val="baseline"/>
                <w:em w:val="none"/>
                <w:lang w:val="en-US" w:bidi="ar-SA" w:eastAsia="en-US"/>
              </w:rPr>
              <w:t>)</w:t>
            </w:r>
            <w:r>
              <w:rPr>
                <w:rFonts w:ascii="Noto Serif" w:cs="Arial" w:eastAsia="Arial" w:hAnsi="Arial" w:hint="default"/>
                <w:b w:val="false"/>
                <w:bCs w:val="false"/>
                <w:i w:val="false"/>
                <w:iCs w:val="false"/>
                <w:color w:val="auto"/>
                <w:spacing w:val="-2"/>
                <w:sz w:val="22"/>
                <w:szCs w:val="22"/>
                <w:highlight w:val="none"/>
                <w:vertAlign w:val="baseline"/>
                <w:em w:val="none"/>
                <w:lang w:val="en-US" w:bidi="ar-SA" w:eastAsia="en-US"/>
              </w:rPr>
              <w:t xml:space="preserve">: </w:t>
            </w:r>
          </w:p>
        </w:tc>
      </w:tr>
      <w:tr>
        <w:tblPrEx/>
        <w:trPr>
          <w:cantSplit w:val="false"/>
          <w:trHeight w:val="1221" w:hRule="atLeast"/>
          <w:tblHeader w:val="false"/>
          <w:jc w:val="left"/>
        </w:trPr>
        <w:tc>
          <w:tcPr>
            <w:tcW w:w="9236" w:type="dxa"/>
            <w:tcBorders>
              <w:right w:val="single" w:sz="4" w:space="0" w:color="000000"/>
            </w:tcBorders>
            <w:tcMar>
              <w:top w:w="0" w:type="dxa"/>
              <w:left w:w="0" w:type="dxa"/>
              <w:bottom w:w="0" w:type="dxa"/>
              <w:right w:w="0" w:type="dxa"/>
            </w:tcMar>
          </w:tcPr>
          <w:p>
            <w:pPr>
              <w:pStyle w:val="style0"/>
              <w:autoSpaceDE w:val="false"/>
              <w:autoSpaceDN w:val="false"/>
              <w:spacing w:lineRule="exact" w:line="184"/>
              <w:ind w:left="50"/>
              <w:jc w:val="center"/>
              <w:rPr>
                <w:rFonts w:ascii="Noto Serif" w:cs="Noto Serif" w:eastAsia="Noto Serif" w:hAnsi="Noto Serif"/>
                <w:sz w:val="21"/>
                <w:szCs w:val="21"/>
              </w:rPr>
            </w:pPr>
            <w:r>
              <w:rPr>
                <w:rFonts w:ascii="Noto Serif" w:cs="Arial" w:eastAsia="Arial" w:hAnsi="Noto Serif" w:hint="default"/>
                <w:b/>
                <w:bCs/>
                <w:i w:val="false"/>
                <w:iCs w:val="false"/>
                <w:color w:val="auto"/>
                <w:sz w:val="21"/>
                <w:szCs w:val="21"/>
                <w:highlight w:val="none"/>
                <w:vertAlign w:val="baseline"/>
                <w:em w:val="none"/>
                <w:lang w:val="en-US" w:bidi="ar-SA" w:eastAsia="en-US"/>
              </w:rPr>
              <w:t xml:space="preserve">Name of your organization in </w:t>
            </w:r>
            <w:r>
              <w:rPr>
                <w:rFonts w:ascii="Noto Serif" w:cs="Arial" w:eastAsia="Arial" w:hAnsi="Noto Serif" w:hint="default"/>
                <w:b/>
                <w:bCs/>
                <w:i w:val="false"/>
                <w:iCs w:val="false"/>
                <w:color w:val="auto"/>
                <w:spacing w:val="-2"/>
                <w:sz w:val="21"/>
                <w:szCs w:val="21"/>
                <w:highlight w:val="none"/>
                <w:vertAlign w:val="baseline"/>
                <w:em w:val="none"/>
                <w:lang w:val="en-US" w:bidi="ar-SA" w:eastAsia="en-US"/>
              </w:rPr>
              <w:t xml:space="preserve">English: </w:t>
            </w:r>
          </w:p>
          <w:tbl>
            <w:tblPr>
              <w:jc w:val="center"/>
              <w:tblCellMar>
                <w:top w:w="0" w:type="dxa"/>
                <w:left w:w="108" w:type="dxa"/>
                <w:bottom w:w="0" w:type="dxa"/>
                <w:right w:w="108" w:type="dxa"/>
              </w:tblCellMar>
            </w:tblPr>
            <w:tblGrid>
              <w:gridCol w:w="8914"/>
            </w:tblGrid>
            <w:tr>
              <w:trPr>
                <w:cantSplit w:val="false"/>
                <w:tblHeader w:val="false"/>
                <w:jc w:val="center"/>
              </w:trPr>
              <w:tc>
                <w:tcPr>
                  <w:tcW w:w="89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126" w:after="200" w:lineRule="auto" w:line="240"/>
                    <w:jc w:val="left"/>
                    <w:rPr>
                      <w:rFonts w:ascii="Noto Serif" w:cs="Noto Serif" w:eastAsia="Noto Serif" w:hAnsi="Noto Serif"/>
                      <w:b w:val="false"/>
                      <w:bCs w:val="false"/>
                    </w:rPr>
                  </w:pPr>
                </w:p>
              </w:tc>
            </w:tr>
          </w:tbl>
          <w:p>
            <w:pPr>
              <w:pStyle w:val="style0"/>
              <w:autoSpaceDE w:val="false"/>
              <w:autoSpaceDN w:val="false"/>
              <w:spacing w:lineRule="exact" w:line="184"/>
              <w:jc w:val="left"/>
              <w:rPr>
                <w:rFonts w:ascii="Noto Serif" w:cs="Noto Serif" w:eastAsia="Noto Serif" w:hAnsi="Noto Serif"/>
                <w:b w:val="false"/>
                <w:bCs w:val="false"/>
              </w:rPr>
            </w:pPr>
          </w:p>
        </w:tc>
      </w:tr>
      <w:tr>
        <w:tblPrEx/>
        <w:trPr>
          <w:cantSplit w:val="false"/>
          <w:tblHeader w:val="false"/>
          <w:jc w:val="left"/>
        </w:trPr>
        <w:tc>
          <w:tcPr>
            <w:tcW w:w="9236" w:type="dxa"/>
            <w:tcBorders>
              <w:right w:val="single" w:sz="4" w:space="0" w:color="000000"/>
            </w:tcBorders>
            <w:tcMar>
              <w:top w:w="0" w:type="dxa"/>
              <w:left w:w="0" w:type="dxa"/>
              <w:bottom w:w="0" w:type="dxa"/>
              <w:right w:w="0" w:type="dxa"/>
            </w:tcMar>
          </w:tcPr>
          <w:p>
            <w:pPr>
              <w:pStyle w:val="style0"/>
              <w:autoSpaceDE w:val="false"/>
              <w:autoSpaceDN w:val="false"/>
              <w:spacing w:before="186" w:lineRule="exact" w:line="187"/>
              <w:ind w:left="50"/>
              <w:jc w:val="left"/>
              <w:rPr>
                <w:rFonts w:ascii="Noto Serif" w:cs="Noto Serif" w:eastAsia="Noto Serif" w:hAnsi="Noto Serif"/>
              </w:rPr>
            </w:pPr>
            <w:r>
              <w:rPr>
                <w:rFonts w:ascii="Noto Serif" w:cs="Arial" w:eastAsia="Arial" w:hAnsi="Noto Serif" w:hint="default"/>
                <w:b/>
                <w:bCs/>
                <w:i w:val="false"/>
                <w:iCs w:val="false"/>
                <w:color w:val="auto"/>
                <w:sz w:val="18"/>
                <w:szCs w:val="22"/>
                <w:highlight w:val="none"/>
                <w:vertAlign w:val="baseline"/>
                <w:em w:val="none"/>
                <w:lang w:val="en-US" w:bidi="ar-SA" w:eastAsia="en-US"/>
              </w:rPr>
              <w:t xml:space="preserve">Acronym in </w:t>
            </w:r>
            <w:r>
              <w:rPr>
                <w:rFonts w:ascii="Noto Serif" w:cs="Arial" w:eastAsia="Arial" w:hAnsi="Noto Serif" w:hint="default"/>
                <w:b/>
                <w:bCs/>
                <w:i w:val="false"/>
                <w:iCs w:val="false"/>
                <w:color w:val="auto"/>
                <w:spacing w:val="-2"/>
                <w:sz w:val="18"/>
                <w:szCs w:val="22"/>
                <w:highlight w:val="none"/>
                <w:vertAlign w:val="baseline"/>
                <w:em w:val="none"/>
                <w:lang w:val="en-US" w:bidi="ar-SA" w:eastAsia="en-US"/>
              </w:rPr>
              <w:t>English</w:t>
            </w:r>
            <w:r>
              <w:rPr>
                <w:rFonts w:ascii="Noto Serif" w:cs="Arial" w:eastAsia="Arial" w:hAnsi="Noto Serif" w:hint="default"/>
                <w:b w:val="false"/>
                <w:bCs w:val="false"/>
                <w:i w:val="false"/>
                <w:iCs w:val="false"/>
                <w:color w:val="auto"/>
                <w:spacing w:val="-2"/>
                <w:sz w:val="18"/>
                <w:szCs w:val="22"/>
                <w:highlight w:val="none"/>
                <w:vertAlign w:val="baseline"/>
                <w:em w:val="none"/>
                <w:lang w:val="en-US" w:bidi="ar-SA" w:eastAsia="en-US"/>
              </w:rPr>
              <w:t>:</w:t>
            </w:r>
          </w:p>
        </w:tc>
      </w:tr>
      <w:tr>
        <w:tblPrEx/>
        <w:trPr>
          <w:cantSplit w:val="false"/>
          <w:trHeight w:val="1335" w:hRule="atLeast"/>
          <w:tblHeader w:val="false"/>
          <w:jc w:val="left"/>
        </w:trPr>
        <w:tc>
          <w:tcPr>
            <w:tcW w:w="9236" w:type="dxa"/>
            <w:tcBorders>
              <w:right w:val="single" w:sz="4" w:space="0" w:color="000000"/>
            </w:tcBorders>
            <w:tcMar>
              <w:top w:w="0" w:type="dxa"/>
              <w:left w:w="0" w:type="dxa"/>
              <w:bottom w:w="0" w:type="dxa"/>
              <w:right w:w="0" w:type="dxa"/>
            </w:tcMar>
          </w:tcPr>
          <w:p>
            <w:pPr>
              <w:pStyle w:val="style0"/>
              <w:autoSpaceDE w:val="false"/>
              <w:autoSpaceDN w:val="false"/>
              <w:spacing w:before="188" w:lineRule="exact" w:line="187"/>
              <w:ind w:left="50"/>
              <w:jc w:val="left"/>
              <w:rPr>
                <w:rFonts w:ascii="Noto Serif" w:cs="Noto Serif" w:eastAsia="Noto Serif" w:hAnsi="Noto Serif"/>
              </w:rPr>
            </w:pPr>
          </w:p>
          <w:p>
            <w:pPr>
              <w:pStyle w:val="style0"/>
              <w:autoSpaceDE w:val="false"/>
              <w:autoSpaceDN w:val="false"/>
              <w:spacing w:before="188" w:lineRule="exact" w:line="187"/>
              <w:ind w:left="50"/>
              <w:jc w:val="center"/>
              <w:rPr>
                <w:rFonts w:ascii="Noto Serif" w:cs="Noto Serif" w:eastAsia="Noto Serif" w:hAnsi="Noto Serif"/>
                <w:b w:val="false"/>
                <w:bCs w:val="false"/>
                <w:sz w:val="21"/>
                <w:szCs w:val="21"/>
              </w:rPr>
            </w:pPr>
            <w:r>
              <w:rPr>
                <w:rFonts w:ascii="Noto Serif" w:cs="Arial" w:eastAsia="Arial" w:hAnsi="Noto Serif" w:hint="default"/>
                <w:b/>
                <w:bCs/>
                <w:i w:val="false"/>
                <w:iCs w:val="false"/>
                <w:color w:val="auto"/>
                <w:sz w:val="21"/>
                <w:szCs w:val="21"/>
                <w:highlight w:val="none"/>
                <w:vertAlign w:val="baseline"/>
                <w:em w:val="none"/>
                <w:lang w:val="en-US" w:bidi="ar-SA" w:eastAsia="en-US"/>
              </w:rPr>
              <w:t xml:space="preserve">Name of your organization in original language </w:t>
            </w:r>
            <w:r>
              <w:rPr>
                <w:rFonts w:ascii="Noto Serif" w:cs="Arial" w:eastAsia="Arial" w:hAnsi="Noto Serif" w:hint="default"/>
                <w:b w:val="false"/>
                <w:bCs w:val="false"/>
                <w:i/>
                <w:iCs/>
                <w:color w:val="ff0000"/>
                <w:sz w:val="21"/>
                <w:szCs w:val="21"/>
                <w:highlight w:val="none"/>
                <w:vertAlign w:val="baseline"/>
                <w:em w:val="none"/>
                <w:lang w:val="en-US" w:bidi="ar-SA" w:eastAsia="en-US"/>
              </w:rPr>
              <w:t>(if applicable)</w:t>
            </w:r>
            <w:r>
              <w:rPr>
                <w:rFonts w:ascii="Noto Serif" w:cs="Arial" w:eastAsia="Arial" w:hAnsi="Noto Serif" w:hint="default"/>
                <w:b/>
                <w:bCs/>
                <w:i w:val="false"/>
                <w:iCs w:val="false"/>
                <w:color w:val="auto"/>
                <w:sz w:val="21"/>
                <w:szCs w:val="21"/>
                <w:highlight w:val="none"/>
                <w:vertAlign w:val="baseline"/>
                <w:em w:val="none"/>
                <w:lang w:val="en-US" w:bidi="ar-SA" w:eastAsia="en-US"/>
              </w:rPr>
              <w:t>:</w:t>
            </w:r>
          </w:p>
          <w:tbl>
            <w:tblPr>
              <w:jc w:val="center"/>
              <w:tblCellMar>
                <w:top w:w="0" w:type="dxa"/>
                <w:left w:w="108" w:type="dxa"/>
                <w:bottom w:w="0" w:type="dxa"/>
                <w:right w:w="108" w:type="dxa"/>
              </w:tblCellMar>
            </w:tblPr>
            <w:tblGrid>
              <w:gridCol w:w="8914"/>
            </w:tblGrid>
            <w:tr>
              <w:trPr>
                <w:cantSplit w:val="false"/>
                <w:tblHeader w:val="false"/>
                <w:jc w:val="center"/>
              </w:trPr>
              <w:tc>
                <w:tcPr>
                  <w:tcW w:w="89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126" w:after="200" w:lineRule="auto" w:line="240"/>
                    <w:jc w:val="left"/>
                    <w:rPr>
                      <w:rFonts w:ascii="Noto Serif" w:cs="Noto Serif" w:eastAsia="Noto Serif" w:hAnsi="Noto Serif"/>
                      <w:b w:val="false"/>
                      <w:bCs w:val="false"/>
                    </w:rPr>
                  </w:pPr>
                </w:p>
              </w:tc>
            </w:tr>
          </w:tbl>
          <w:p>
            <w:pPr>
              <w:pStyle w:val="style0"/>
              <w:autoSpaceDE w:val="false"/>
              <w:autoSpaceDN w:val="false"/>
              <w:spacing w:before="188" w:lineRule="exact" w:line="187"/>
              <w:ind w:left="50"/>
              <w:jc w:val="left"/>
              <w:rPr>
                <w:rFonts w:ascii="Noto Serif" w:cs="Noto Serif" w:eastAsia="Noto Serif" w:hAnsi="Noto Serif"/>
                <w:b w:val="false"/>
                <w:bCs w:val="false"/>
              </w:rPr>
            </w:pPr>
          </w:p>
        </w:tc>
      </w:tr>
      <w:tr>
        <w:tblPrEx/>
        <w:trPr>
          <w:cantSplit w:val="false"/>
          <w:trHeight w:val="384" w:hRule="atLeast"/>
          <w:tblHeader w:val="false"/>
          <w:jc w:val="left"/>
        </w:trPr>
        <w:tc>
          <w:tcPr>
            <w:tcW w:w="9236" w:type="dxa"/>
            <w:tcBorders>
              <w:right w:val="single" w:sz="4" w:space="0" w:color="000000"/>
            </w:tcBorders>
            <w:tcMar>
              <w:top w:w="0" w:type="dxa"/>
              <w:left w:w="0" w:type="dxa"/>
              <w:bottom w:w="0" w:type="dxa"/>
              <w:right w:w="0" w:type="dxa"/>
            </w:tcMar>
          </w:tcPr>
          <w:p>
            <w:pPr>
              <w:pStyle w:val="style0"/>
              <w:autoSpaceDE w:val="false"/>
              <w:autoSpaceDN w:val="false"/>
              <w:spacing w:before="186" w:lineRule="exact" w:line="179"/>
              <w:jc w:val="left"/>
              <w:rPr>
                <w:rFonts w:ascii="Noto Serif" w:cs="Noto Serif" w:eastAsia="Noto Serif" w:hAnsi="Noto Serif"/>
              </w:rPr>
            </w:pPr>
            <w:r>
              <w:rPr>
                <w:rFonts w:ascii="Noto Serif" w:cs="Arial" w:eastAsia="Arial" w:hAnsi="Noto Serif" w:hint="default"/>
                <w:b/>
                <w:bCs/>
                <w:i w:val="false"/>
                <w:iCs w:val="false"/>
                <w:color w:val="auto"/>
                <w:sz w:val="18"/>
                <w:szCs w:val="22"/>
                <w:highlight w:val="none"/>
                <w:vertAlign w:val="baseline"/>
                <w:em w:val="none"/>
                <w:lang w:val="en-US" w:bidi="ar-SA" w:eastAsia="en-US"/>
              </w:rPr>
              <w:t>Acronym in original language</w:t>
            </w:r>
            <w:r>
              <w:rPr>
                <w:rFonts w:ascii="Noto Serif" w:cs="Arial" w:eastAsia="Arial" w:hAnsi="Noto Serif" w:hint="default"/>
                <w:b w:val="false"/>
                <w:bCs w:val="false"/>
                <w:i w:val="false"/>
                <w:iCs w:val="false"/>
                <w:color w:val="auto"/>
                <w:spacing w:val="-2"/>
                <w:sz w:val="18"/>
                <w:szCs w:val="22"/>
                <w:highlight w:val="none"/>
                <w:vertAlign w:val="baseline"/>
                <w:em w:val="none"/>
                <w:lang w:val="en-US" w:bidi="ar-SA" w:eastAsia="en-US"/>
              </w:rPr>
              <w:t>:</w:t>
            </w:r>
          </w:p>
        </w:tc>
      </w:tr>
    </w:tbl>
    <w:p>
      <w:pPr>
        <w:pStyle w:val="style0"/>
        <w:autoSpaceDE w:val="false"/>
        <w:autoSpaceDN w:val="false"/>
        <w:spacing w:before="78" w:lineRule="auto" w:line="240"/>
        <w:jc w:val="left"/>
        <w:rPr>
          <w:rFonts w:ascii="Noto Serif" w:cs="Noto Serif" w:eastAsia="Noto Serif" w:hAnsi="Noto Serif"/>
        </w:rPr>
      </w:pPr>
    </w:p>
    <w:p>
      <w:pPr>
        <w:pStyle w:val="style0"/>
        <w:tabs>
          <w:tab w:val="left" w:leader="none" w:pos="6080"/>
        </w:tabs>
        <w:autoSpaceDE w:val="false"/>
        <w:autoSpaceDN w:val="false"/>
        <w:spacing w:before="1" w:lineRule="auto" w:line="240"/>
        <w:ind w:left="260" w:firstLine="0"/>
        <w:jc w:val="center"/>
        <w:rPr>
          <w:rFonts w:ascii="Noto Serif" w:cs="Noto Serif" w:eastAsia="Noto Serif" w:hAnsi="Noto Serif"/>
          <w:color w:val="ff0000"/>
        </w:rPr>
      </w:pPr>
      <w:r>
        <w:rPr>
          <w:rFonts w:ascii="Noto Serif" w:cs="Arial" w:eastAsia="Arial" w:hAnsi="Noto Serif" w:hint="default"/>
          <w:b/>
          <w:bCs/>
          <w:i w:val="false"/>
          <w:iCs w:val="false"/>
          <w:color w:val="auto"/>
          <w:sz w:val="22"/>
          <w:szCs w:val="22"/>
          <w:highlight w:val="none"/>
          <w:vertAlign w:val="baseline"/>
          <w:em w:val="none"/>
          <w:lang w:val="en-US" w:bidi="ar-SA" w:eastAsia="en-US"/>
        </w:rPr>
        <w:t>2. Date</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of</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legal</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creation</w:t>
      </w:r>
      <w:r>
        <w:rPr>
          <w:rFonts w:ascii="Noto Serif" w:cs="Arial" w:eastAsia="Arial" w:hAnsi="Noto Serif" w:hint="default"/>
          <w:b/>
          <w:bCs/>
          <w:i w:val="false"/>
          <w:iCs w:val="false"/>
          <w:color w:val="ff0000"/>
          <w:sz w:val="22"/>
          <w:szCs w:val="22"/>
          <w:highlight w:val="none"/>
          <w:vertAlign w:val="baseline"/>
          <w:em w:val="none"/>
          <w:lang w:val="en-US" w:bidi="ar-SA" w:eastAsia="en-US"/>
        </w:rPr>
        <w:t>*</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ff0000"/>
          <w:sz w:val="18"/>
          <w:szCs w:val="18"/>
          <w:highlight w:val="none"/>
          <w:vertAlign w:val="baseline"/>
          <w:em w:val="none"/>
          <w:lang w:val="en-US" w:bidi="ar-SA" w:eastAsia="en-US"/>
        </w:rPr>
        <w:t>(as indicated in the instrument of legal recognition)</w:t>
      </w:r>
    </w:p>
    <w:tbl>
      <w:tblPr>
        <w:tblStyle w:val="style154"/>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val="0400" w:firstRow="0" w:lastRow="0" w:firstColumn="0" w:lastColumn="0" w:noHBand="0" w:noVBand="1"/>
      </w:tblPr>
      <w:tblGrid>
        <w:gridCol w:w="1915"/>
        <w:gridCol w:w="1915"/>
        <w:gridCol w:w="1915"/>
      </w:tblGrid>
      <w:tr>
        <w:trPr>
          <w:jc w:val="center"/>
        </w:trPr>
        <w:tc>
          <w:tcPr>
            <w:tcW w:w="1915"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26" w:lineRule="auto" w:line="240"/>
              <w:jc w:val="left"/>
              <w:rPr>
                <w:rFonts w:ascii="Noto Serif" w:cs="Noto Serif" w:eastAsia="Noto Serif" w:hAnsi="Noto Serif"/>
                <w:b/>
                <w:bCs/>
                <w:sz w:val="24"/>
                <w:szCs w:val="24"/>
              </w:rPr>
            </w:pPr>
            <w:r>
              <w:rPr>
                <w:rFonts w:ascii="Noto Serif" w:cs="Noto Serif" w:eastAsia="Noto Serif" w:hAnsi="Noto Serif"/>
                <w:b/>
                <w:bCs/>
                <w:sz w:val="24"/>
                <w:szCs w:val="24"/>
                <w:lang w:val="en-US"/>
              </w:rPr>
              <w:t>Day</w:t>
            </w:r>
          </w:p>
        </w:tc>
        <w:tc>
          <w:tcPr>
            <w:tcW w:w="1915"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26" w:lineRule="auto" w:line="240"/>
              <w:jc w:val="left"/>
              <w:rPr>
                <w:rFonts w:ascii="Noto Serif" w:cs="Noto Serif" w:eastAsia="Noto Serif" w:hAnsi="Noto Serif"/>
                <w:b/>
                <w:bCs/>
                <w:sz w:val="24"/>
                <w:szCs w:val="24"/>
              </w:rPr>
            </w:pPr>
            <w:r>
              <w:rPr>
                <w:rFonts w:ascii="Noto Serif" w:cs="Noto Serif" w:eastAsia="Noto Serif" w:hAnsi="Noto Serif"/>
                <w:b/>
                <w:bCs/>
                <w:sz w:val="24"/>
                <w:szCs w:val="24"/>
                <w:lang w:val="en-US"/>
              </w:rPr>
              <w:t>Month</w:t>
            </w:r>
          </w:p>
        </w:tc>
        <w:tc>
          <w:tcPr>
            <w:tcW w:w="1915"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26" w:lineRule="auto" w:line="240"/>
              <w:jc w:val="left"/>
              <w:rPr>
                <w:rFonts w:ascii="Noto Serif" w:cs="Noto Serif" w:eastAsia="Noto Serif" w:hAnsi="Noto Serif"/>
                <w:b/>
                <w:bCs/>
                <w:sz w:val="24"/>
                <w:szCs w:val="24"/>
              </w:rPr>
            </w:pPr>
            <w:r>
              <w:rPr>
                <w:rFonts w:ascii="Noto Serif" w:cs="Noto Serif" w:eastAsia="Noto Serif" w:hAnsi="Noto Serif"/>
                <w:b/>
                <w:bCs/>
                <w:sz w:val="24"/>
                <w:szCs w:val="24"/>
                <w:lang w:val="en-US"/>
              </w:rPr>
              <w:t>Year</w:t>
            </w:r>
          </w:p>
        </w:tc>
      </w:tr>
      <w:tr>
        <w:tblPrEx/>
        <w:trPr>
          <w:jc w:val="center"/>
        </w:trPr>
        <w:tc>
          <w:tcPr>
            <w:tcW w:w="1915"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26" w:lineRule="auto" w:line="240"/>
              <w:jc w:val="left"/>
              <w:rPr>
                <w:rFonts w:ascii="Noto Serif" w:cs="Noto Serif" w:eastAsia="Noto Serif" w:hAnsi="Noto Serif"/>
              </w:rPr>
            </w:pPr>
          </w:p>
        </w:tc>
        <w:tc>
          <w:tcPr>
            <w:tcW w:w="1915"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26" w:lineRule="auto" w:line="240"/>
              <w:jc w:val="left"/>
              <w:rPr>
                <w:rFonts w:ascii="Noto Serif" w:cs="Noto Serif" w:eastAsia="Noto Serif" w:hAnsi="Noto Serif"/>
              </w:rPr>
            </w:pPr>
          </w:p>
        </w:tc>
        <w:tc>
          <w:tcPr>
            <w:tcW w:w="1915"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26" w:lineRule="auto" w:line="240"/>
              <w:jc w:val="left"/>
              <w:rPr>
                <w:rFonts w:ascii="Noto Serif" w:cs="Noto Serif" w:eastAsia="Noto Serif" w:hAnsi="Noto Serif"/>
              </w:rPr>
            </w:pPr>
          </w:p>
        </w:tc>
      </w:tr>
    </w:tbl>
    <w:p>
      <w:pPr>
        <w:pStyle w:val="style0"/>
        <w:tabs>
          <w:tab w:val="left" w:leader="none" w:pos="9180"/>
        </w:tabs>
        <w:autoSpaceDE w:val="false"/>
        <w:autoSpaceDN w:val="false"/>
        <w:spacing w:lineRule="auto" w:line="240"/>
        <w:jc w:val="center"/>
        <w:outlineLvl w:val="2"/>
        <w:rPr/>
      </w:pPr>
      <w:r>
        <w:rPr>
          <w:rFonts w:ascii="Noto Serif" w:cs="Arial" w:eastAsia="Arial" w:hAnsi="Noto Serif" w:hint="default"/>
          <w:b/>
          <w:bCs/>
          <w:i w:val="false"/>
          <w:iCs w:val="false"/>
          <w:color w:val="auto"/>
          <w:sz w:val="22"/>
          <w:szCs w:val="22"/>
          <w:highlight w:val="none"/>
          <w:vertAlign w:val="baseline"/>
          <w:em w:val="none"/>
          <w:lang w:val="en-US" w:bidi="ar-SA" w:eastAsia="en-US"/>
        </w:rPr>
        <w:t>3. Classification</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under</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national</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law</w:t>
      </w:r>
      <w:r>
        <w:rPr>
          <w:rFonts w:ascii="Noto Serif" w:cs="Arial" w:eastAsia="Arial" w:hAnsi="Noto Serif" w:hint="default"/>
          <w:b w:val="false"/>
          <w:bCs w:val="false"/>
          <w:i w:val="false"/>
          <w:iCs w:val="false"/>
          <w:color w:val="auto"/>
          <w:sz w:val="16"/>
          <w:szCs w:val="22"/>
          <w:highlight w:val="none"/>
          <w:vertAlign w:val="baseline"/>
          <w:em w:val="none"/>
          <w:lang w:val="en-US" w:bidi="ar-SA" w:eastAsia="en-US"/>
        </w:rPr>
        <w:t>:</w:t>
      </w:r>
      <w:r>
        <w:rPr>
          <w:rFonts w:ascii="Noto Serif" w:cs="Arial" w:eastAsia="Arial" w:hAnsi="Noto Serif" w:hint="default"/>
          <w:b/>
          <w:bCs/>
          <w:i w:val="false"/>
          <w:iCs w:val="false"/>
          <w:color w:val="ff0000"/>
          <w:sz w:val="22"/>
          <w:szCs w:val="22"/>
          <w:highlight w:val="none"/>
          <w:vertAlign w:val="baseline"/>
          <w:em w:val="none"/>
          <w:lang w:val="en-US" w:bidi="ar-SA" w:eastAsia="en-US"/>
        </w:rPr>
        <w:t>*</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p>
    <w:tbl>
      <w:tblPr>
        <w:jc w:val="center"/>
        <w:tblCellMar>
          <w:top w:w="0" w:type="dxa"/>
          <w:left w:w="108" w:type="dxa"/>
          <w:bottom w:w="0" w:type="dxa"/>
          <w:right w:w="108" w:type="dxa"/>
        </w:tblCellMar>
      </w:tblPr>
      <w:tblGrid>
        <w:gridCol w:w="8914"/>
      </w:tblGrid>
      <w:tr>
        <w:trPr>
          <w:cantSplit w:val="false"/>
          <w:tblHeader w:val="false"/>
          <w:jc w:val="center"/>
        </w:trPr>
        <w:tc>
          <w:tcPr>
            <w:tcW w:w="89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126" w:after="200" w:lineRule="auto" w:line="240"/>
              <w:jc w:val="left"/>
              <w:rPr/>
            </w:pPr>
          </w:p>
        </w:tc>
      </w:tr>
    </w:tbl>
    <w:p>
      <w:pPr>
        <w:pStyle w:val="style0"/>
        <w:autoSpaceDE w:val="false"/>
        <w:autoSpaceDN w:val="false"/>
        <w:spacing w:before="16" w:after="312" w:lineRule="auto" w:line="261"/>
        <w:jc w:val="center"/>
        <w:rPr>
          <w:rFonts w:ascii="Noto Serif" w:cs="Arial" w:eastAsia="Arial" w:hAnsi="Noto Serif" w:hint="default"/>
          <w:b/>
          <w:bCs/>
          <w:i w:val="false"/>
          <w:iCs w:val="false"/>
          <w:color w:val="auto"/>
          <w:sz w:val="22"/>
          <w:szCs w:val="22"/>
          <w:highlight w:val="none"/>
          <w:vertAlign w:val="baseline"/>
          <w:em w:val="none"/>
          <w:lang w:val="en-US" w:bidi="ar-SA" w:eastAsia="en-US"/>
        </w:rPr>
      </w:pPr>
      <w:r>
        <w:rPr>
          <w:rFonts w:ascii="Noto Serif" w:cs="Arial" w:eastAsia="Arial" w:hAnsi="Noto Serif" w:hint="default"/>
          <w:b w:val="false"/>
          <w:bCs w:val="false"/>
          <w:i/>
          <w:iCs/>
          <w:color w:val="ff0000"/>
          <w:sz w:val="14"/>
          <w:szCs w:val="22"/>
          <w:highlight w:val="none"/>
          <w:vertAlign w:val="baseline"/>
          <w:em w:val="none"/>
          <w:lang w:val="en-US" w:bidi="ar-SA" w:eastAsia="en-US"/>
        </w:rPr>
        <w:t>(as indicated in the instrument of legal recognition. e.g., federation, state, association, non-governmental organization, non-profit organization or corporation (including educational institutions), public-interest charity, foundation, etc.)</w:t>
      </w:r>
    </w:p>
    <w:p>
      <w:pPr>
        <w:pStyle w:val="style0"/>
        <w:tabs>
          <w:tab w:val="left" w:leader="none" w:pos="3120"/>
          <w:tab w:val="left" w:leader="none" w:pos="6400"/>
        </w:tabs>
        <w:autoSpaceDE w:val="false"/>
        <w:autoSpaceDN w:val="false"/>
        <w:spacing w:lineRule="auto" w:line="240"/>
        <w:ind w:left="259" w:firstLine="0"/>
        <w:jc w:val="center"/>
        <w:rPr>
          <w:rFonts w:ascii="Noto Serif" w:cs="Noto Serif" w:eastAsia="Noto Serif" w:hAnsi="Noto Serif"/>
        </w:rPr>
      </w:pPr>
      <w:r>
        <w:rPr>
          <w:rFonts w:ascii="Noto Serif" w:cs="Arial" w:eastAsia="Arial" w:hAnsi="Noto Serif" w:hint="default"/>
          <w:b/>
          <w:bCs/>
          <w:i w:val="false"/>
          <w:iCs w:val="false"/>
          <w:color w:val="auto"/>
          <w:sz w:val="22"/>
          <w:szCs w:val="22"/>
          <w:highlight w:val="none"/>
          <w:vertAlign w:val="baseline"/>
          <w:em w:val="none"/>
          <w:lang w:val="en-US" w:bidi="ar-SA" w:eastAsia="en-US"/>
        </w:rPr>
        <w:t>4. Head</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of</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z w:val="22"/>
          <w:szCs w:val="22"/>
          <w:highlight w:val="none"/>
          <w:vertAlign w:val="baseline"/>
          <w:em w:val="none"/>
          <w:lang w:val="en-US" w:bidi="ar-SA" w:eastAsia="en-US"/>
        </w:rPr>
        <w:t>the</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bCs/>
          <w:i w:val="false"/>
          <w:iCs w:val="false"/>
          <w:color w:val="auto"/>
          <w:spacing w:val="-2"/>
          <w:sz w:val="22"/>
          <w:szCs w:val="22"/>
          <w:highlight w:val="none"/>
          <w:vertAlign w:val="baseline"/>
          <w:em w:val="none"/>
          <w:lang w:val="en-US" w:bidi="ar-SA" w:eastAsia="en-US"/>
        </w:rPr>
        <w:t>organization</w:t>
      </w:r>
      <w:r>
        <w:rPr>
          <w:rFonts w:ascii="Noto Serif" w:cs="Arial" w:eastAsia="Arial" w:hAnsi="Noto Serif" w:hint="default"/>
          <w:b/>
          <w:bCs/>
          <w:i w:val="false"/>
          <w:iCs w:val="false"/>
          <w:color w:val="auto"/>
          <w:spacing w:val="-2"/>
          <w:sz w:val="22"/>
          <w:szCs w:val="22"/>
          <w:highlight w:val="none"/>
          <w:vertAlign w:val="baseline"/>
          <w:em w:val="none"/>
          <w:lang w:val="en-US" w:bidi="ar-SA" w:eastAsia="en-US"/>
        </w:rPr>
        <w:t>/nation/federation</w:t>
      </w:r>
      <w:r>
        <w:rPr>
          <w:rFonts w:ascii="Noto Serif" w:cs="Arial" w:eastAsia="Arial" w:hAnsi="Noto Serif" w:hint="default"/>
          <w:b/>
          <w:bCs/>
          <w:i w:val="false"/>
          <w:iCs w:val="false"/>
          <w:color w:val="ff0000"/>
          <w:spacing w:val="-2"/>
          <w:sz w:val="22"/>
          <w:szCs w:val="22"/>
          <w:highlight w:val="none"/>
          <w:vertAlign w:val="baseline"/>
          <w:em w:val="none"/>
          <w:lang w:val="en-US" w:bidi="ar-SA" w:eastAsia="en-US"/>
        </w:rPr>
        <w:t>*</w:t>
      </w:r>
      <w:r>
        <w:rPr>
          <w:rFonts w:ascii="Noto Serif" w:cs="Arial" w:eastAsia="Arial" w:hAnsi="Noto Serif" w:hint="default"/>
          <w:b/>
          <w:bCs/>
          <w:i w:val="false"/>
          <w:iCs w:val="false"/>
          <w:color w:val="ff0000"/>
          <w:spacing w:val="-2"/>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18"/>
          <w:szCs w:val="22"/>
          <w:highlight w:val="none"/>
          <w:vertAlign w:val="baseline"/>
          <w:em w:val="none"/>
          <w:lang w:val="en-US" w:bidi="ar-SA" w:eastAsia="en-US"/>
        </w:rPr>
        <w:t>Mr</w:t>
      </w:r>
      <w:r>
        <w:rPr>
          <w:rFonts w:ascii="Noto Serif" w:cs="Arial" w:eastAsia="Arial" w:hAnsi="Noto Serif"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r>
        <w:rPr>
          <w:rFonts w:ascii="Noto Serif"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Ms</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r>
        <w:rPr>
          <w:rFonts w:ascii="Noto Serif"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Other</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sym w:font="Wingdings" w:char="f0a8"/>
      </w:r>
      <w:r>
        <w:rPr>
          <w:rFonts w:ascii="Noto Serif"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Segoe UI Symbol" w:hint="default"/>
          <w:b w:val="false"/>
          <w:bCs w:val="false"/>
          <w:i w:val="false"/>
          <w:iCs w:val="false"/>
          <w:color w:val="auto"/>
          <w:sz w:val="18"/>
          <w:szCs w:val="22"/>
          <w:highlight w:val="none"/>
          <w:vertAlign w:val="baseline"/>
          <w:em w:val="none"/>
          <w:lang w:val="en-US" w:bidi="ar-SA" w:eastAsia="en-US"/>
        </w:rPr>
        <w:t>specify:</w:t>
      </w:r>
      <w:r>
        <w:rPr>
          <w:rFonts w:ascii="Noto Serif"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tab/>
      </w:r>
    </w:p>
    <w:tbl>
      <w:tblPr>
        <w:tblW w:w="9750" w:type="dxa"/>
        <w:jc w:val="left"/>
        <w:tblCellMar>
          <w:top w:w="0" w:type="dxa"/>
          <w:left w:w="108" w:type="dxa"/>
          <w:bottom w:w="0" w:type="dxa"/>
          <w:right w:w="108" w:type="dxa"/>
        </w:tblCellMar>
      </w:tblPr>
      <w:tblGrid>
        <w:gridCol w:w="2607"/>
        <w:gridCol w:w="7143"/>
      </w:tblGrid>
      <w:tr>
        <w:trPr>
          <w:cantSplit w:val="false"/>
          <w:tblHeader w:val="false"/>
          <w:jc w:val="left"/>
        </w:trPr>
        <w:tc>
          <w:tcPr>
            <w:tcW w:w="26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Arial" w:eastAsia="Arial" w:hAnsi="Arial" w:hint="default"/>
                <w:b/>
                <w:bCs/>
                <w:i w:val="false"/>
                <w:iCs w:val="false"/>
                <w:color w:val="auto"/>
                <w:sz w:val="21"/>
                <w:szCs w:val="22"/>
                <w:highlight w:val="none"/>
                <w:vertAlign w:val="baseline"/>
                <w:em w:val="none"/>
                <w:lang w:val="en-US" w:bidi="ar-SA" w:eastAsia="en-US"/>
              </w:rPr>
            </w:pPr>
            <w:r>
              <w:rPr>
                <w:rFonts w:ascii="Noto Serif" w:cs="Arial" w:eastAsia="Arial" w:hAnsi="Arial" w:hint="default"/>
                <w:b/>
                <w:bCs/>
                <w:i w:val="false"/>
                <w:iCs w:val="false"/>
                <w:color w:val="auto"/>
                <w:sz w:val="19"/>
                <w:szCs w:val="18"/>
                <w:highlight w:val="none"/>
                <w:vertAlign w:val="baseline"/>
                <w:em w:val="none"/>
                <w:lang w:val="en-US" w:bidi="ar-SA" w:eastAsia="en-US"/>
              </w:rPr>
              <w:t>First Name</w:t>
            </w:r>
          </w:p>
        </w:tc>
        <w:tc>
          <w:tcPr>
            <w:tcW w:w="7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Arial" w:eastAsia="Arial" w:hAnsi="Arial" w:hint="default"/>
                <w:b/>
                <w:bCs/>
                <w:i w:val="false"/>
                <w:iCs w:val="false"/>
                <w:color w:val="auto"/>
                <w:sz w:val="21"/>
                <w:szCs w:val="22"/>
                <w:highlight w:val="none"/>
                <w:vertAlign w:val="baseline"/>
                <w:em w:val="none"/>
                <w:lang w:val="en-US" w:bidi="ar-SA" w:eastAsia="en-US"/>
              </w:rPr>
            </w:pPr>
          </w:p>
        </w:tc>
      </w:tr>
      <w:tr>
        <w:tblPrEx/>
        <w:trPr>
          <w:cantSplit w:val="false"/>
          <w:tblHeader w:val="false"/>
          <w:jc w:val="left"/>
        </w:trPr>
        <w:tc>
          <w:tcPr>
            <w:tcW w:w="26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Arial" w:eastAsia="Arial" w:hAnsi="Arial" w:hint="default"/>
                <w:b/>
                <w:bCs/>
                <w:i w:val="false"/>
                <w:iCs w:val="false"/>
                <w:color w:val="auto"/>
                <w:sz w:val="21"/>
                <w:szCs w:val="22"/>
                <w:highlight w:val="none"/>
                <w:vertAlign w:val="baseline"/>
                <w:em w:val="none"/>
                <w:lang w:val="en-US" w:bidi="ar-SA" w:eastAsia="en-US"/>
              </w:rPr>
            </w:pPr>
            <w:r>
              <w:rPr>
                <w:rFonts w:ascii="Noto Serif" w:cs="Noto Serif" w:eastAsia="Noto Serif" w:hAnsi="Noto Serif" w:hint="default"/>
                <w:b/>
                <w:bCs/>
                <w:i w:val="false"/>
                <w:iCs w:val="false"/>
                <w:color w:val="auto"/>
                <w:sz w:val="22"/>
                <w:szCs w:val="22"/>
                <w:highlight w:val="none"/>
                <w:vertAlign w:val="baseline"/>
                <w:em w:val="none"/>
                <w:lang w:val="en-US" w:eastAsia="zh-CN"/>
              </w:rPr>
              <w:t xml:space="preserve">Surname </w:t>
            </w:r>
          </w:p>
        </w:tc>
        <w:tc>
          <w:tcPr>
            <w:tcW w:w="7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Arial" w:eastAsia="Arial" w:hAnsi="Arial" w:hint="default"/>
                <w:b/>
                <w:bCs/>
                <w:i w:val="false"/>
                <w:iCs w:val="false"/>
                <w:color w:val="auto"/>
                <w:sz w:val="21"/>
                <w:szCs w:val="22"/>
                <w:highlight w:val="none"/>
                <w:vertAlign w:val="baseline"/>
                <w:em w:val="none"/>
                <w:lang w:val="en-US" w:bidi="ar-SA" w:eastAsia="en-US"/>
              </w:rPr>
            </w:pPr>
          </w:p>
        </w:tc>
      </w:tr>
      <w:tr>
        <w:tblPrEx/>
        <w:trPr>
          <w:cantSplit w:val="false"/>
          <w:tblHeader w:val="false"/>
          <w:jc w:val="left"/>
        </w:trPr>
        <w:tc>
          <w:tcPr>
            <w:tcW w:w="26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Arial" w:eastAsia="Arial" w:hAnsi="Arial" w:hint="default"/>
                <w:b/>
                <w:bCs/>
                <w:i w:val="false"/>
                <w:iCs w:val="false"/>
                <w:color w:val="auto"/>
                <w:sz w:val="21"/>
                <w:szCs w:val="22"/>
                <w:highlight w:val="none"/>
                <w:vertAlign w:val="baseline"/>
                <w:em w:val="none"/>
                <w:lang w:val="en-US" w:bidi="ar-SA" w:eastAsia="en-US"/>
              </w:rPr>
            </w:pPr>
            <w:r>
              <w:rPr>
                <w:rFonts w:ascii="Noto Serif" w:cs="Noto Serif" w:eastAsia="Noto Serif" w:hAnsi="Noto Serif" w:hint="default"/>
                <w:b/>
                <w:bCs/>
                <w:i w:val="false"/>
                <w:iCs w:val="false"/>
                <w:color w:val="auto"/>
                <w:sz w:val="22"/>
                <w:szCs w:val="22"/>
                <w:highlight w:val="none"/>
                <w:vertAlign w:val="baseline"/>
                <w:em w:val="none"/>
                <w:lang w:val="en-US" w:eastAsia="zh-CN"/>
              </w:rPr>
              <w:t>Title/Role</w:t>
            </w:r>
          </w:p>
        </w:tc>
        <w:tc>
          <w:tcPr>
            <w:tcW w:w="7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Arial" w:eastAsia="Arial" w:hAnsi="Arial" w:hint="default"/>
                <w:b/>
                <w:bCs/>
                <w:i w:val="false"/>
                <w:iCs w:val="false"/>
                <w:color w:val="auto"/>
                <w:sz w:val="21"/>
                <w:szCs w:val="22"/>
                <w:highlight w:val="none"/>
                <w:vertAlign w:val="baseline"/>
                <w:em w:val="none"/>
                <w:lang w:val="en-US" w:bidi="ar-SA" w:eastAsia="en-US"/>
              </w:rPr>
            </w:pPr>
          </w:p>
        </w:tc>
      </w:tr>
      <w:tr>
        <w:tblPrEx/>
        <w:trPr>
          <w:cantSplit w:val="false"/>
          <w:tblHeader w:val="false"/>
          <w:jc w:val="left"/>
        </w:trPr>
        <w:tc>
          <w:tcPr>
            <w:tcW w:w="26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Arial" w:eastAsia="Arial" w:hAnsi="Arial" w:hint="default"/>
                <w:b/>
                <w:bCs/>
                <w:i w:val="false"/>
                <w:iCs w:val="false"/>
                <w:color w:val="auto"/>
                <w:sz w:val="21"/>
                <w:szCs w:val="22"/>
                <w:highlight w:val="none"/>
                <w:vertAlign w:val="baseline"/>
                <w:em w:val="none"/>
                <w:lang w:val="en-US" w:bidi="ar-SA" w:eastAsia="en-US"/>
              </w:rPr>
            </w:pPr>
            <w:r>
              <w:rPr>
                <w:rFonts w:ascii="Noto Serif" w:cs="Noto Serif" w:eastAsia="Noto Serif" w:hAnsi="Noto Serif" w:hint="default"/>
                <w:b/>
                <w:bCs/>
                <w:i w:val="false"/>
                <w:iCs w:val="false"/>
                <w:color w:val="auto"/>
                <w:sz w:val="22"/>
                <w:szCs w:val="22"/>
                <w:highlight w:val="none"/>
                <w:vertAlign w:val="baseline"/>
                <w:em w:val="none"/>
                <w:lang w:val="en-US" w:eastAsia="zh-CN"/>
              </w:rPr>
              <w:t xml:space="preserve">Email </w:t>
            </w:r>
          </w:p>
        </w:tc>
        <w:tc>
          <w:tcPr>
            <w:tcW w:w="7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Arial" w:eastAsia="Arial" w:hAnsi="Arial" w:hint="default"/>
                <w:b/>
                <w:bCs/>
                <w:i w:val="false"/>
                <w:iCs w:val="false"/>
                <w:color w:val="auto"/>
                <w:sz w:val="21"/>
                <w:szCs w:val="22"/>
                <w:highlight w:val="none"/>
                <w:vertAlign w:val="baseline"/>
                <w:em w:val="none"/>
                <w:lang w:val="en-US" w:bidi="ar-SA" w:eastAsia="en-US"/>
              </w:rPr>
            </w:pPr>
          </w:p>
        </w:tc>
      </w:tr>
    </w:tbl>
    <w:p>
      <w:pPr>
        <w:pStyle w:val="style0"/>
        <w:tabs>
          <w:tab w:val="left" w:leader="none" w:pos="4640"/>
          <w:tab w:val="left" w:leader="none" w:pos="4740"/>
          <w:tab w:val="left" w:leader="none" w:pos="9280"/>
        </w:tabs>
        <w:autoSpaceDE w:val="false"/>
        <w:autoSpaceDN w:val="false"/>
        <w:spacing w:before="126" w:after="0" w:lineRule="auto" w:line="360"/>
        <w:ind w:right="254"/>
        <w:jc w:val="left"/>
        <w:rPr>
          <w:rFonts w:ascii="Noto Serif" w:cs="Noto Serif" w:eastAsia="Noto Serif" w:hAnsi="Noto Serif"/>
        </w:rPr>
      </w:pPr>
    </w:p>
    <w:p>
      <w:pPr>
        <w:pStyle w:val="style0"/>
        <w:autoSpaceDE w:val="false"/>
        <w:autoSpaceDN w:val="false"/>
        <w:spacing w:before="164" w:lineRule="auto" w:line="240"/>
        <w:ind w:left="260" w:firstLine="0"/>
        <w:jc w:val="center"/>
        <w:rPr>
          <w:rFonts w:ascii="Noto Serif" w:cs="Noto Serif" w:eastAsia="Noto Serif" w:hAns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5. Official</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headquarters</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(HQ)</w:t>
      </w:r>
      <w:r>
        <w:rPr>
          <w:rFonts w:ascii="Noto Serif" w:cs="Arial" w:eastAsia="Arial" w:hAnsi="Arial" w:hint="default"/>
          <w:b/>
          <w:bCs/>
          <w:i w:val="false"/>
          <w:iCs w:val="false"/>
          <w:color w:val="auto"/>
          <w:sz w:val="22"/>
          <w:szCs w:val="22"/>
          <w:highlight w:val="none"/>
          <w:vertAlign w:val="baseline"/>
          <w:em w:val="none"/>
          <w:lang w:val="en-US" w:bidi="ar-SA" w:eastAsia="en-US"/>
        </w:rPr>
        <w:t>/Capital</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City</w:t>
      </w:r>
      <w:r>
        <w:rPr>
          <w:rFonts w:ascii="Noto Serif" w:cs="Arial" w:eastAsia="Arial" w:hAnsi="Arial" w:hint="default"/>
          <w:b w:val="false"/>
          <w:bCs w:val="false"/>
          <w:i w:val="false"/>
          <w:iCs w:val="false"/>
          <w:color w:val="auto"/>
          <w:sz w:val="22"/>
          <w:szCs w:val="22"/>
          <w:highlight w:val="none"/>
          <w:vertAlign w:val="baseline"/>
          <w:em w:val="none"/>
          <w:lang w:val="en-US" w:bidi="ar-SA" w:eastAsia="en-US"/>
        </w:rPr>
        <w:t>:</w:t>
      </w:r>
      <w:r>
        <w:rPr>
          <w:rFonts w:ascii="Noto Serif" w:cs="Arial" w:eastAsia="Arial" w:hAnsi="Arial" w:hint="default"/>
          <w:b/>
          <w:bCs/>
          <w:i w:val="false"/>
          <w:iCs w:val="false"/>
          <w:color w:val="ff0000"/>
          <w:sz w:val="22"/>
          <w:szCs w:val="22"/>
          <w:highlight w:val="none"/>
          <w:vertAlign w:val="baseline"/>
          <w:em w:val="none"/>
          <w:lang w:val="en-US" w:bidi="ar-SA" w:eastAsia="en-US"/>
        </w:rPr>
        <w:t>*</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2"/>
          <w:szCs w:val="22"/>
          <w:highlight w:val="none"/>
          <w:vertAlign w:val="baseline"/>
          <w:em w:val="none"/>
          <w:lang w:val="en-US" w:bidi="ar-SA" w:eastAsia="en-US"/>
        </w:rPr>
        <w:t>Address</w:t>
      </w:r>
      <w:r>
        <w:rPr>
          <w:rFonts w:ascii="Noto Serif" w:cs="Arial" w:eastAsia="Arial" w:hAnsi="Arial"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val="false"/>
          <w:bCs w:val="false"/>
          <w:i/>
          <w:iCs/>
          <w:color w:val="ff0000"/>
          <w:sz w:val="16"/>
          <w:szCs w:val="22"/>
          <w:highlight w:val="none"/>
          <w:vertAlign w:val="baseline"/>
          <w:em w:val="none"/>
          <w:lang w:val="en-US" w:bidi="ar-SA" w:eastAsia="en-US"/>
        </w:rPr>
        <w:t xml:space="preserve">(Number, Street Name, City, Postal </w:t>
      </w:r>
      <w:r>
        <w:rPr>
          <w:rFonts w:ascii="Noto Serif" w:cs="Arial" w:eastAsia="Arial" w:hAnsi="Arial" w:hint="default"/>
          <w:b w:val="false"/>
          <w:bCs w:val="false"/>
          <w:i/>
          <w:iCs/>
          <w:color w:val="ff0000"/>
          <w:spacing w:val="-2"/>
          <w:sz w:val="16"/>
          <w:szCs w:val="22"/>
          <w:highlight w:val="none"/>
          <w:vertAlign w:val="baseline"/>
          <w:em w:val="none"/>
          <w:lang w:val="en-US" w:bidi="ar-SA" w:eastAsia="en-US"/>
        </w:rPr>
        <w:t>Code)</w:t>
      </w:r>
      <w:r>
        <w:rPr>
          <w:rFonts w:ascii="Noto Serif" w:cs="Arial" w:eastAsia="Arial" w:hAnsi="Arial" w:hint="default"/>
          <w:b w:val="false"/>
          <w:bCs w:val="false"/>
          <w:i/>
          <w:iCs/>
          <w:color w:val="ff0000"/>
          <w:spacing w:val="-2"/>
          <w:sz w:val="21"/>
          <w:szCs w:val="22"/>
          <w:highlight w:val="none"/>
          <w:vertAlign w:val="baseline"/>
          <w:em w:val="none"/>
          <w:lang w:val="en-US" w:bidi="ar-SA" w:eastAsia="en-US"/>
        </w:rPr>
        <w:t>:</w:t>
      </w:r>
    </w:p>
    <w:tbl>
      <w:tblPr>
        <w:tblStyle w:val="style154"/>
        <w:tblW w:w="9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val="0400" w:firstRow="0" w:lastRow="0" w:firstColumn="0" w:lastColumn="0" w:noHBand="0" w:noVBand="1"/>
      </w:tblPr>
      <w:tblGrid>
        <w:gridCol w:w="2607"/>
        <w:gridCol w:w="7143"/>
      </w:tblGrid>
      <w:tr>
        <w:trPr/>
        <w:tc>
          <w:tcPr>
            <w:tcW w:w="2607"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7" w:lineRule="auto" w:line="240"/>
              <w:jc w:val="left"/>
              <w:rPr>
                <w:rFonts w:ascii="Noto Serif" w:cs="Noto Serif" w:eastAsia="Noto Serif" w:hAnsi="Noto Serif"/>
                <w:b/>
                <w:bCs/>
              </w:rPr>
            </w:pPr>
            <w:r>
              <w:rPr>
                <w:rFonts w:ascii="Noto Serif" w:cs="Arial" w:eastAsia="Arial" w:hAnsi="Arial" w:hint="default"/>
                <w:b/>
                <w:bCs/>
                <w:i w:val="false"/>
                <w:iCs w:val="false"/>
                <w:color w:val="auto"/>
                <w:sz w:val="19"/>
                <w:szCs w:val="18"/>
                <w:highlight w:val="none"/>
                <w:vertAlign w:val="baseline"/>
                <w:em w:val="none"/>
                <w:lang w:val="en-US" w:bidi="ar-SA" w:eastAsia="en-US"/>
              </w:rPr>
              <w:t xml:space="preserve">Block/house number </w:t>
            </w:r>
          </w:p>
        </w:tc>
        <w:tc>
          <w:tcPr>
            <w:tcW w:w="7143"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7" w:lineRule="auto" w:line="240"/>
              <w:jc w:val="left"/>
              <w:rPr>
                <w:rFonts w:ascii="Noto Serif" w:cs="Noto Serif" w:eastAsia="Noto Serif" w:hAnsi="Noto Serif"/>
              </w:rPr>
            </w:pPr>
          </w:p>
        </w:tc>
      </w:tr>
      <w:tr>
        <w:tblPrEx/>
        <w:trPr/>
        <w:tc>
          <w:tcPr>
            <w:tcW w:w="2607"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7" w:lineRule="auto" w:line="240"/>
              <w:jc w:val="left"/>
              <w:rPr>
                <w:rFonts w:ascii="Noto Serif" w:cs="Noto Serif" w:eastAsia="Noto Serif" w:hAnsi="Noto Serif"/>
                <w:b/>
                <w:bCs/>
              </w:rPr>
            </w:pPr>
            <w:r>
              <w:rPr>
                <w:rFonts w:ascii="Noto Serif" w:cs="Noto Serif" w:eastAsia="Noto Serif" w:hAnsi="Noto Serif"/>
                <w:b/>
                <w:bCs/>
                <w:lang w:val="en-US"/>
              </w:rPr>
              <w:t xml:space="preserve">Street name </w:t>
            </w:r>
          </w:p>
        </w:tc>
        <w:tc>
          <w:tcPr>
            <w:tcW w:w="7143"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7" w:lineRule="auto" w:line="240"/>
              <w:jc w:val="left"/>
              <w:rPr>
                <w:rFonts w:ascii="Noto Serif" w:cs="Noto Serif" w:eastAsia="Noto Serif" w:hAnsi="Noto Serif"/>
              </w:rPr>
            </w:pPr>
          </w:p>
        </w:tc>
      </w:tr>
      <w:tr>
        <w:tblPrEx/>
        <w:trPr/>
        <w:tc>
          <w:tcPr>
            <w:tcW w:w="2607"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7" w:lineRule="auto" w:line="240"/>
              <w:jc w:val="left"/>
              <w:rPr>
                <w:rFonts w:ascii="Noto Serif" w:cs="Noto Serif" w:eastAsia="Noto Serif" w:hAnsi="Noto Serif"/>
                <w:b/>
                <w:bCs/>
              </w:rPr>
            </w:pPr>
            <w:r>
              <w:rPr>
                <w:rFonts w:ascii="Noto Serif" w:cs="Noto Serif" w:eastAsia="Noto Serif" w:hAnsi="Noto Serif"/>
                <w:b/>
                <w:bCs/>
                <w:lang w:val="en-US"/>
              </w:rPr>
              <w:t xml:space="preserve">City </w:t>
            </w:r>
          </w:p>
        </w:tc>
        <w:tc>
          <w:tcPr>
            <w:tcW w:w="7143"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7" w:lineRule="auto" w:line="240"/>
              <w:jc w:val="left"/>
              <w:rPr>
                <w:rFonts w:ascii="Noto Serif" w:cs="Noto Serif" w:eastAsia="Noto Serif" w:hAnsi="Noto Serif"/>
              </w:rPr>
            </w:pPr>
          </w:p>
        </w:tc>
      </w:tr>
      <w:tr>
        <w:tblPrEx/>
        <w:trPr/>
        <w:tc>
          <w:tcPr>
            <w:tcW w:w="2607"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7" w:lineRule="auto" w:line="240"/>
              <w:jc w:val="left"/>
              <w:rPr>
                <w:rFonts w:ascii="Noto Serif" w:cs="Noto Serif" w:eastAsia="Noto Serif" w:hAnsi="Noto Serif"/>
                <w:b/>
                <w:bCs/>
              </w:rPr>
            </w:pPr>
            <w:r>
              <w:rPr>
                <w:rFonts w:ascii="Noto Serif" w:cs="Noto Serif" w:eastAsia="Noto Serif" w:hAnsi="Noto Serif"/>
                <w:b/>
                <w:bCs/>
                <w:lang w:val="en-US"/>
              </w:rPr>
              <w:t>Postal/Zip code</w:t>
            </w:r>
          </w:p>
        </w:tc>
        <w:tc>
          <w:tcPr>
            <w:tcW w:w="7143"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7" w:lineRule="auto" w:line="240"/>
              <w:jc w:val="left"/>
              <w:rPr>
                <w:rFonts w:ascii="Noto Serif" w:cs="Noto Serif" w:eastAsia="Noto Serif" w:hAnsi="Noto Serif"/>
              </w:rPr>
            </w:pPr>
          </w:p>
        </w:tc>
      </w:tr>
    </w:tbl>
    <w:p>
      <w:pPr>
        <w:pStyle w:val="style0"/>
        <w:autoSpaceDE w:val="false"/>
        <w:autoSpaceDN w:val="false"/>
        <w:spacing w:before="7" w:after="0" w:lineRule="auto" w:line="240"/>
        <w:jc w:val="left"/>
        <w:rPr>
          <w:rFonts w:ascii="Noto Serif" w:cs="Noto Serif" w:eastAsia="Noto Serif" w:hAnsi="Noto Serif"/>
        </w:rPr>
      </w:pPr>
    </w:p>
    <w:p>
      <w:pPr>
        <w:pStyle w:val="style0"/>
        <w:tabs>
          <w:tab w:val="left" w:leader="none" w:pos="5080"/>
          <w:tab w:val="left" w:leader="none" w:pos="9280"/>
        </w:tabs>
        <w:autoSpaceDE w:val="false"/>
        <w:autoSpaceDN w:val="false"/>
        <w:spacing w:before="0" w:after="0" w:lineRule="auto" w:line="240"/>
        <w:jc w:val="left"/>
        <w:rPr>
          <w:rFonts w:ascii="Noto Serif" w:cs="Arial" w:eastAsia="Arial" w:hAnsi="Arial" w:hint="default"/>
          <w:b w:val="false"/>
          <w:bCs w:val="false"/>
          <w:i w:val="false"/>
          <w:iCs w:val="false"/>
          <w:color w:val="auto"/>
          <w:sz w:val="21"/>
          <w:szCs w:val="22"/>
          <w:highlight w:val="none"/>
          <w:vertAlign w:val="baseline"/>
          <w:em w:val="none"/>
          <w:lang w:val="en-US" w:bidi="ar-SA" w:eastAsia="en-US"/>
        </w:rPr>
      </w:pPr>
    </w:p>
    <w:p>
      <w:pPr>
        <w:pStyle w:val="style0"/>
        <w:numPr>
          <w:ilvl w:val="0"/>
          <w:numId w:val="0"/>
        </w:numPr>
        <w:tabs>
          <w:tab w:val="left" w:leader="none" w:pos="5080"/>
          <w:tab w:val="left" w:leader="none" w:pos="9280"/>
        </w:tabs>
        <w:autoSpaceDE w:val="false"/>
        <w:autoSpaceDN w:val="false"/>
        <w:spacing w:before="1" w:lineRule="auto" w:line="240"/>
        <w:jc w:val="center"/>
        <w:rPr>
          <w:rFonts w:ascii="Noto Serif" w:cs="Arial" w:eastAsia="Arial" w:hAnsi="Arial" w:hint="default"/>
          <w:b w:val="false"/>
          <w:bCs w:val="false"/>
          <w:i w:val="false"/>
          <w:iCs w:val="false"/>
          <w:color w:val="auto"/>
          <w:sz w:val="21"/>
          <w:szCs w:val="22"/>
          <w:highlight w:val="none"/>
          <w:vertAlign w:val="baseline"/>
          <w:em w:val="none"/>
          <w:lang w:val="en-US" w:bidi="ar-SA" w:eastAsia="en-US"/>
        </w:rPr>
      </w:pPr>
      <w:r>
        <w:rPr>
          <w:rFonts w:ascii="Noto Serif" w:cs="Arial" w:eastAsia="Arial" w:hAnsi="Arial" w:hint="default"/>
          <w:b/>
          <w:bCs/>
          <w:i w:val="false"/>
          <w:iCs w:val="false"/>
          <w:color w:val="auto"/>
          <w:sz w:val="21"/>
          <w:szCs w:val="22"/>
          <w:highlight w:val="none"/>
          <w:vertAlign w:val="baseline"/>
          <w:em w:val="none"/>
          <w:lang w:val="en-US" w:bidi="ar-SA" w:eastAsia="en-US"/>
        </w:rPr>
        <w:t xml:space="preserve">      6. More details about your organization</w:t>
      </w:r>
      <w:r>
        <w:rPr>
          <w:rFonts w:ascii="Noto Serif" w:cs="Arial" w:eastAsia="Arial" w:hAnsi="Arial" w:hint="default"/>
          <w:b/>
          <w:bCs/>
          <w:i w:val="false"/>
          <w:iCs w:val="false"/>
          <w:color w:val="ff0000"/>
          <w:sz w:val="22"/>
          <w:szCs w:val="22"/>
          <w:highlight w:val="none"/>
          <w:vertAlign w:val="baseline"/>
          <w:em w:val="none"/>
          <w:lang w:val="en-US" w:bidi="ar-SA" w:eastAsia="en-US"/>
        </w:rPr>
        <w:t>*</w:t>
      </w:r>
    </w:p>
    <w:tbl>
      <w:tblPr>
        <w:tblW w:w="9750" w:type="dxa"/>
        <w:jc w:val="left"/>
        <w:tblCellMar>
          <w:top w:w="0" w:type="dxa"/>
          <w:left w:w="108" w:type="dxa"/>
          <w:bottom w:w="0" w:type="dxa"/>
          <w:right w:w="108" w:type="dxa"/>
        </w:tblCellMar>
      </w:tblPr>
      <w:tblGrid>
        <w:gridCol w:w="2387"/>
        <w:gridCol w:w="7363"/>
      </w:tblGrid>
      <w:tr>
        <w:trPr>
          <w:cantSplit w:val="false"/>
          <w:tblHeader w:val="false"/>
          <w:jc w:val="left"/>
        </w:trPr>
        <w:tc>
          <w:tcPr>
            <w:tcW w:w="23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Arial" w:eastAsia="Arial" w:hAnsi="Arial" w:hint="default"/>
                <w:b/>
                <w:bCs/>
                <w:i w:val="false"/>
                <w:iCs w:val="false"/>
                <w:color w:val="auto"/>
                <w:sz w:val="21"/>
                <w:szCs w:val="22"/>
                <w:highlight w:val="none"/>
                <w:vertAlign w:val="baseline"/>
                <w:em w:val="none"/>
                <w:lang w:val="en-US" w:bidi="ar-SA" w:eastAsia="en-US"/>
              </w:rPr>
            </w:pPr>
            <w:r>
              <w:rPr>
                <w:rFonts w:ascii="Noto Serif" w:cs="Arial" w:eastAsia="Arial" w:hAnsi="Arial" w:hint="default"/>
                <w:b/>
                <w:bCs/>
                <w:i w:val="false"/>
                <w:iCs w:val="false"/>
                <w:color w:val="auto"/>
                <w:sz w:val="19"/>
                <w:szCs w:val="18"/>
                <w:highlight w:val="none"/>
                <w:vertAlign w:val="baseline"/>
                <w:em w:val="none"/>
                <w:lang w:val="en-US" w:bidi="ar-SA" w:eastAsia="en-US"/>
              </w:rPr>
              <w:t xml:space="preserve">Country </w:t>
            </w:r>
          </w:p>
        </w:tc>
        <w:tc>
          <w:tcPr>
            <w:tcW w:w="73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Arial" w:eastAsia="Arial" w:hAnsi="Arial" w:hint="default"/>
                <w:b/>
                <w:bCs/>
                <w:i w:val="false"/>
                <w:iCs w:val="false"/>
                <w:color w:val="auto"/>
                <w:sz w:val="21"/>
                <w:szCs w:val="22"/>
                <w:highlight w:val="none"/>
                <w:vertAlign w:val="baseline"/>
                <w:em w:val="none"/>
                <w:lang w:val="en-US" w:bidi="ar-SA" w:eastAsia="en-US"/>
              </w:rPr>
            </w:pPr>
          </w:p>
        </w:tc>
      </w:tr>
      <w:tr>
        <w:tblPrEx/>
        <w:trPr>
          <w:cantSplit w:val="false"/>
          <w:tblHeader w:val="false"/>
          <w:jc w:val="left"/>
        </w:trPr>
        <w:tc>
          <w:tcPr>
            <w:tcW w:w="23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Arial" w:eastAsia="Arial" w:hAnsi="Arial" w:hint="default"/>
                <w:b/>
                <w:bCs/>
                <w:i w:val="false"/>
                <w:iCs w:val="false"/>
                <w:color w:val="auto"/>
                <w:sz w:val="21"/>
                <w:szCs w:val="22"/>
                <w:highlight w:val="none"/>
                <w:vertAlign w:val="baseline"/>
                <w:em w:val="none"/>
                <w:lang w:val="en-US" w:bidi="ar-SA" w:eastAsia="en-US"/>
              </w:rPr>
            </w:pPr>
            <w:r>
              <w:rPr>
                <w:rFonts w:ascii="Noto Serif" w:cs="Noto Serif" w:eastAsia="Noto Serif" w:hAnsi="Noto Serif" w:hint="default"/>
                <w:b/>
                <w:bCs/>
                <w:i w:val="false"/>
                <w:iCs w:val="false"/>
                <w:color w:val="auto"/>
                <w:sz w:val="22"/>
                <w:szCs w:val="22"/>
                <w:highlight w:val="none"/>
                <w:vertAlign w:val="baseline"/>
                <w:em w:val="none"/>
                <w:lang w:val="en-US" w:eastAsia="zh-CN"/>
              </w:rPr>
              <w:t>Office Telephone</w:t>
            </w:r>
          </w:p>
        </w:tc>
        <w:tc>
          <w:tcPr>
            <w:tcW w:w="73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Arial" w:eastAsia="Arial" w:hAnsi="Arial" w:hint="default"/>
                <w:b/>
                <w:bCs/>
                <w:i w:val="false"/>
                <w:iCs w:val="false"/>
                <w:color w:val="auto"/>
                <w:sz w:val="21"/>
                <w:szCs w:val="22"/>
                <w:highlight w:val="none"/>
                <w:vertAlign w:val="baseline"/>
                <w:em w:val="none"/>
                <w:lang w:val="en-US" w:bidi="ar-SA" w:eastAsia="en-US"/>
              </w:rPr>
            </w:pPr>
          </w:p>
        </w:tc>
      </w:tr>
      <w:tr>
        <w:tblPrEx/>
        <w:trPr>
          <w:cantSplit w:val="false"/>
          <w:tblHeader w:val="false"/>
          <w:jc w:val="left"/>
        </w:trPr>
        <w:tc>
          <w:tcPr>
            <w:tcW w:w="23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Arial" w:eastAsia="Arial" w:hAnsi="Arial" w:hint="default"/>
                <w:b/>
                <w:bCs/>
                <w:i w:val="false"/>
                <w:iCs w:val="false"/>
                <w:color w:val="auto"/>
                <w:sz w:val="21"/>
                <w:szCs w:val="22"/>
                <w:highlight w:val="none"/>
                <w:vertAlign w:val="baseline"/>
                <w:em w:val="none"/>
                <w:lang w:val="en-US" w:bidi="ar-SA" w:eastAsia="en-US"/>
              </w:rPr>
            </w:pPr>
            <w:r>
              <w:rPr>
                <w:rFonts w:ascii="Noto Serif" w:cs="Noto Serif" w:eastAsia="Noto Serif" w:hAnsi="Noto Serif" w:hint="default"/>
                <w:b/>
                <w:bCs/>
                <w:i w:val="false"/>
                <w:iCs w:val="false"/>
                <w:color w:val="auto"/>
                <w:sz w:val="22"/>
                <w:szCs w:val="22"/>
                <w:highlight w:val="none"/>
                <w:vertAlign w:val="baseline"/>
                <w:em w:val="none"/>
                <w:lang w:val="en-US" w:eastAsia="zh-CN"/>
              </w:rPr>
              <w:t xml:space="preserve">Email </w:t>
            </w:r>
          </w:p>
        </w:tc>
        <w:tc>
          <w:tcPr>
            <w:tcW w:w="73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Arial" w:eastAsia="Arial" w:hAnsi="Arial" w:hint="default"/>
                <w:b/>
                <w:bCs/>
                <w:i w:val="false"/>
                <w:iCs w:val="false"/>
                <w:color w:val="auto"/>
                <w:sz w:val="21"/>
                <w:szCs w:val="22"/>
                <w:highlight w:val="none"/>
                <w:vertAlign w:val="baseline"/>
                <w:em w:val="none"/>
                <w:lang w:val="en-US" w:bidi="ar-SA" w:eastAsia="en-US"/>
              </w:rPr>
            </w:pPr>
          </w:p>
        </w:tc>
      </w:tr>
      <w:tr>
        <w:tblPrEx/>
        <w:trPr>
          <w:cantSplit w:val="false"/>
          <w:tblHeader w:val="false"/>
          <w:jc w:val="left"/>
        </w:trPr>
        <w:tc>
          <w:tcPr>
            <w:tcW w:w="23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Arial" w:eastAsia="Arial" w:hAnsi="Arial" w:hint="default"/>
                <w:b/>
                <w:bCs/>
                <w:i w:val="false"/>
                <w:iCs w:val="false"/>
                <w:color w:val="auto"/>
                <w:sz w:val="21"/>
                <w:szCs w:val="22"/>
                <w:highlight w:val="none"/>
                <w:vertAlign w:val="baseline"/>
                <w:em w:val="none"/>
                <w:lang w:val="en-US" w:bidi="ar-SA" w:eastAsia="en-US"/>
              </w:rPr>
            </w:pPr>
            <w:r>
              <w:rPr>
                <w:rFonts w:ascii="Noto Serif" w:cs="Noto Serif" w:eastAsia="Noto Serif" w:hAnsi="Noto Serif" w:hint="default"/>
                <w:b/>
                <w:bCs/>
                <w:i w:val="false"/>
                <w:iCs w:val="false"/>
                <w:color w:val="auto"/>
                <w:sz w:val="22"/>
                <w:szCs w:val="22"/>
                <w:highlight w:val="none"/>
                <w:vertAlign w:val="baseline"/>
                <w:em w:val="none"/>
                <w:lang w:val="en-US" w:eastAsia="zh-CN"/>
              </w:rPr>
              <w:t xml:space="preserve">Website </w:t>
            </w:r>
          </w:p>
        </w:tc>
        <w:tc>
          <w:tcPr>
            <w:tcW w:w="73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Arial" w:eastAsia="Arial" w:hAnsi="Arial" w:hint="default"/>
                <w:b/>
                <w:bCs/>
                <w:i w:val="false"/>
                <w:iCs w:val="false"/>
                <w:color w:val="auto"/>
                <w:sz w:val="21"/>
                <w:szCs w:val="22"/>
                <w:highlight w:val="none"/>
                <w:vertAlign w:val="baseline"/>
                <w:em w:val="none"/>
                <w:lang w:val="en-US" w:bidi="ar-SA" w:eastAsia="en-US"/>
              </w:rPr>
            </w:pPr>
          </w:p>
        </w:tc>
      </w:tr>
      <w:tr>
        <w:tblPrEx/>
        <w:trPr>
          <w:cantSplit w:val="false"/>
          <w:tblHeader w:val="false"/>
          <w:jc w:val="left"/>
        </w:trPr>
        <w:tc>
          <w:tcPr>
            <w:tcW w:w="23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Arial" w:eastAsia="Arial" w:hAnsi="Arial" w:hint="default"/>
                <w:b/>
                <w:bCs/>
                <w:i w:val="false"/>
                <w:iCs w:val="false"/>
                <w:color w:val="auto"/>
                <w:sz w:val="21"/>
                <w:szCs w:val="22"/>
                <w:highlight w:val="none"/>
                <w:vertAlign w:val="baseline"/>
                <w:em w:val="none"/>
                <w:lang w:val="en-US" w:bidi="ar-SA" w:eastAsia="en-US"/>
              </w:rPr>
            </w:pPr>
            <w:r>
              <w:rPr>
                <w:rFonts w:ascii="Noto Serif" w:cs="Arial" w:eastAsia="Arial" w:hAnsi="Arial" w:hint="default"/>
                <w:b/>
                <w:bCs/>
                <w:i w:val="false"/>
                <w:iCs w:val="false"/>
                <w:color w:val="auto"/>
                <w:sz w:val="21"/>
                <w:szCs w:val="22"/>
                <w:highlight w:val="none"/>
                <w:vertAlign w:val="baseline"/>
                <w:em w:val="none"/>
                <w:lang w:val="en-US" w:bidi="ar-SA" w:eastAsia="en-US"/>
              </w:rPr>
              <w:t xml:space="preserve">Main Social Media Account </w:t>
            </w:r>
          </w:p>
        </w:tc>
        <w:tc>
          <w:tcPr>
            <w:tcW w:w="73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7" w:after="200" w:lineRule="auto" w:line="240"/>
              <w:jc w:val="left"/>
              <w:rPr>
                <w:rFonts w:ascii="Noto Serif" w:cs="Arial" w:eastAsia="Arial" w:hAnsi="Arial" w:hint="default"/>
                <w:b/>
                <w:bCs/>
                <w:i w:val="false"/>
                <w:iCs w:val="false"/>
                <w:color w:val="auto"/>
                <w:sz w:val="21"/>
                <w:szCs w:val="22"/>
                <w:highlight w:val="none"/>
                <w:vertAlign w:val="baseline"/>
                <w:em w:val="none"/>
                <w:lang w:val="en-US" w:bidi="ar-SA" w:eastAsia="en-US"/>
              </w:rPr>
            </w:pPr>
          </w:p>
        </w:tc>
      </w:tr>
    </w:tbl>
    <w:p>
      <w:pPr>
        <w:pStyle w:val="style0"/>
        <w:autoSpaceDE w:val="false"/>
        <w:autoSpaceDN w:val="false"/>
        <w:spacing w:before="241" w:lineRule="auto" w:line="240"/>
        <w:jc w:val="left"/>
        <w:rPr>
          <w:rFonts w:ascii="Noto Serif" w:cs="Noto Serif" w:eastAsia="Noto Serif" w:hAnsi="Noto Serif"/>
        </w:rPr>
      </w:pPr>
      <w:r>
        <w:rPr>
          <w:rFonts w:ascii="Noto Serif" w:cs="Arial" w:eastAsia="Arial" w:hAnsi="Arial" w:hint="default"/>
          <w:b/>
          <w:bCs/>
          <w:i w:val="false"/>
          <w:iCs w:val="false"/>
          <w:color w:val="auto"/>
          <w:sz w:val="21"/>
          <w:szCs w:val="22"/>
          <w:highlight w:val="none"/>
          <w:vertAlign w:val="baseline"/>
          <w:em w:val="none"/>
          <w:lang w:val="en-US" w:bidi="ar-SA" w:eastAsia="en-US"/>
        </w:rPr>
        <w:t>7. Is the official HQ/Capital City the same as the legally registered office?</w:t>
      </w:r>
      <w:r>
        <w:rPr>
          <w:rFonts w:ascii="Noto Serif" w:cs="Arial" w:eastAsia="Arial" w:hAnsi="Arial" w:hint="default"/>
          <w:b w:val="false"/>
          <w:bCs w:val="false"/>
          <w:i/>
          <w:iCs/>
          <w:color w:val="ff0000"/>
          <w:sz w:val="21"/>
          <w:szCs w:val="22"/>
          <w:highlight w:val="none"/>
          <w:vertAlign w:val="baseline"/>
          <w:em w:val="none"/>
          <w:lang w:val="en-US" w:bidi="ar-SA" w:eastAsia="en-US"/>
        </w:rPr>
        <w:t xml:space="preserve"> </w:t>
      </w:r>
      <w:r>
        <w:rPr>
          <w:rFonts w:ascii="Noto Serif" w:cs="Arial" w:eastAsia="Arial" w:hAnsi="Arial" w:hint="default"/>
          <w:b w:val="false"/>
          <w:bCs w:val="false"/>
          <w:i/>
          <w:iCs/>
          <w:color w:val="ff0000"/>
          <w:sz w:val="14"/>
          <w:szCs w:val="22"/>
          <w:highlight w:val="none"/>
          <w:vertAlign w:val="baseline"/>
          <w:em w:val="none"/>
          <w:lang w:val="en-US" w:bidi="ar-SA" w:eastAsia="en-US"/>
        </w:rPr>
        <w:t>(as</w:t>
      </w:r>
      <w:r>
        <w:rPr>
          <w:rFonts w:ascii="Noto Serif" w:cs="Arial" w:eastAsia="Arial" w:hAnsi="Arial" w:hint="default"/>
          <w:b w:val="false"/>
          <w:bCs w:val="false"/>
          <w:i/>
          <w:iCs/>
          <w:color w:val="ff0000"/>
          <w:sz w:val="14"/>
          <w:szCs w:val="22"/>
          <w:highlight w:val="none"/>
          <w:vertAlign w:val="baseline"/>
          <w:em w:val="none"/>
          <w:lang w:val="en-US" w:bidi="ar-SA" w:eastAsia="en-US"/>
        </w:rPr>
        <w:t xml:space="preserve"> </w:t>
      </w:r>
      <w:r>
        <w:rPr>
          <w:rFonts w:ascii="Noto Serif" w:cs="Arial" w:eastAsia="Arial" w:hAnsi="Arial" w:hint="default"/>
          <w:b w:val="false"/>
          <w:bCs w:val="false"/>
          <w:i/>
          <w:iCs/>
          <w:color w:val="ff0000"/>
          <w:sz w:val="14"/>
          <w:szCs w:val="22"/>
          <w:highlight w:val="none"/>
          <w:vertAlign w:val="baseline"/>
          <w:em w:val="none"/>
          <w:lang w:val="en-US" w:bidi="ar-SA" w:eastAsia="en-US"/>
        </w:rPr>
        <w:t>indicated</w:t>
      </w:r>
      <w:r>
        <w:rPr>
          <w:rFonts w:ascii="Noto Serif" w:cs="Arial" w:eastAsia="Arial" w:hAnsi="Arial" w:hint="default"/>
          <w:b w:val="false"/>
          <w:bCs w:val="false"/>
          <w:i/>
          <w:iCs/>
          <w:color w:val="ff0000"/>
          <w:sz w:val="14"/>
          <w:szCs w:val="22"/>
          <w:highlight w:val="none"/>
          <w:vertAlign w:val="baseline"/>
          <w:em w:val="none"/>
          <w:lang w:val="en-US" w:bidi="ar-SA" w:eastAsia="en-US"/>
        </w:rPr>
        <w:t xml:space="preserve"> </w:t>
      </w:r>
      <w:r>
        <w:rPr>
          <w:rFonts w:ascii="Noto Serif" w:cs="Arial" w:eastAsia="Arial" w:hAnsi="Arial" w:hint="default"/>
          <w:b w:val="false"/>
          <w:bCs w:val="false"/>
          <w:i/>
          <w:iCs/>
          <w:color w:val="ff0000"/>
          <w:sz w:val="14"/>
          <w:szCs w:val="22"/>
          <w:highlight w:val="none"/>
          <w:vertAlign w:val="baseline"/>
          <w:em w:val="none"/>
          <w:lang w:val="en-US" w:bidi="ar-SA" w:eastAsia="en-US"/>
        </w:rPr>
        <w:t>in</w:t>
      </w:r>
      <w:r>
        <w:rPr>
          <w:rFonts w:ascii="Noto Serif" w:cs="Arial" w:eastAsia="Arial" w:hAnsi="Arial" w:hint="default"/>
          <w:b w:val="false"/>
          <w:bCs w:val="false"/>
          <w:i/>
          <w:iCs/>
          <w:color w:val="ff0000"/>
          <w:sz w:val="14"/>
          <w:szCs w:val="22"/>
          <w:highlight w:val="none"/>
          <w:vertAlign w:val="baseline"/>
          <w:em w:val="none"/>
          <w:lang w:val="en-US" w:bidi="ar-SA" w:eastAsia="en-US"/>
        </w:rPr>
        <w:t xml:space="preserve"> </w:t>
      </w:r>
      <w:r>
        <w:rPr>
          <w:rFonts w:ascii="Noto Serif" w:cs="Arial" w:eastAsia="Arial" w:hAnsi="Arial" w:hint="default"/>
          <w:b w:val="false"/>
          <w:bCs w:val="false"/>
          <w:i/>
          <w:iCs/>
          <w:color w:val="ff0000"/>
          <w:sz w:val="14"/>
          <w:szCs w:val="22"/>
          <w:highlight w:val="none"/>
          <w:vertAlign w:val="baseline"/>
          <w:em w:val="none"/>
          <w:lang w:val="en-US" w:bidi="ar-SA" w:eastAsia="en-US"/>
        </w:rPr>
        <w:t>the</w:t>
      </w:r>
      <w:r>
        <w:rPr>
          <w:rFonts w:ascii="Noto Serif" w:cs="Arial" w:eastAsia="Arial" w:hAnsi="Arial" w:hint="default"/>
          <w:b w:val="false"/>
          <w:bCs w:val="false"/>
          <w:i/>
          <w:iCs/>
          <w:color w:val="ff0000"/>
          <w:sz w:val="14"/>
          <w:szCs w:val="22"/>
          <w:highlight w:val="none"/>
          <w:vertAlign w:val="baseline"/>
          <w:em w:val="none"/>
          <w:lang w:val="en-US" w:bidi="ar-SA" w:eastAsia="en-US"/>
        </w:rPr>
        <w:t xml:space="preserve"> </w:t>
      </w:r>
      <w:r>
        <w:rPr>
          <w:rFonts w:ascii="Noto Serif" w:cs="Arial" w:eastAsia="Arial" w:hAnsi="Arial" w:hint="default"/>
          <w:b w:val="false"/>
          <w:bCs w:val="false"/>
          <w:i/>
          <w:iCs/>
          <w:color w:val="ff0000"/>
          <w:sz w:val="14"/>
          <w:szCs w:val="22"/>
          <w:highlight w:val="none"/>
          <w:vertAlign w:val="baseline"/>
          <w:em w:val="none"/>
          <w:lang w:val="en-US" w:bidi="ar-SA" w:eastAsia="en-US"/>
        </w:rPr>
        <w:t>instrument</w:t>
      </w:r>
      <w:r>
        <w:rPr>
          <w:rFonts w:ascii="Noto Serif" w:cs="Arial" w:eastAsia="Arial" w:hAnsi="Arial" w:hint="default"/>
          <w:b w:val="false"/>
          <w:bCs w:val="false"/>
          <w:i/>
          <w:iCs/>
          <w:color w:val="ff0000"/>
          <w:sz w:val="14"/>
          <w:szCs w:val="22"/>
          <w:highlight w:val="none"/>
          <w:vertAlign w:val="baseline"/>
          <w:em w:val="none"/>
          <w:lang w:val="en-US" w:bidi="ar-SA" w:eastAsia="en-US"/>
        </w:rPr>
        <w:t xml:space="preserve"> </w:t>
      </w:r>
      <w:r>
        <w:rPr>
          <w:rFonts w:ascii="Noto Serif" w:cs="Arial" w:eastAsia="Arial" w:hAnsi="Arial" w:hint="default"/>
          <w:b w:val="false"/>
          <w:bCs w:val="false"/>
          <w:i/>
          <w:iCs/>
          <w:color w:val="ff0000"/>
          <w:sz w:val="14"/>
          <w:szCs w:val="22"/>
          <w:highlight w:val="none"/>
          <w:vertAlign w:val="baseline"/>
          <w:em w:val="none"/>
          <w:lang w:val="en-US" w:bidi="ar-SA" w:eastAsia="en-US"/>
        </w:rPr>
        <w:t>of</w:t>
      </w:r>
      <w:r>
        <w:rPr>
          <w:rFonts w:ascii="Noto Serif" w:cs="Arial" w:eastAsia="Arial" w:hAnsi="Arial" w:hint="default"/>
          <w:b w:val="false"/>
          <w:bCs w:val="false"/>
          <w:i/>
          <w:iCs/>
          <w:color w:val="ff0000"/>
          <w:sz w:val="14"/>
          <w:szCs w:val="22"/>
          <w:highlight w:val="none"/>
          <w:vertAlign w:val="baseline"/>
          <w:em w:val="none"/>
          <w:lang w:val="en-US" w:bidi="ar-SA" w:eastAsia="en-US"/>
        </w:rPr>
        <w:t xml:space="preserve"> </w:t>
      </w:r>
      <w:r>
        <w:rPr>
          <w:rFonts w:ascii="Noto Serif" w:cs="Arial" w:eastAsia="Arial" w:hAnsi="Arial" w:hint="default"/>
          <w:b w:val="false"/>
          <w:bCs w:val="false"/>
          <w:i/>
          <w:iCs/>
          <w:color w:val="ff0000"/>
          <w:sz w:val="14"/>
          <w:szCs w:val="22"/>
          <w:highlight w:val="none"/>
          <w:vertAlign w:val="baseline"/>
          <w:em w:val="none"/>
          <w:lang w:val="en-US" w:bidi="ar-SA" w:eastAsia="en-US"/>
        </w:rPr>
        <w:t>legal</w:t>
      </w:r>
      <w:r>
        <w:rPr>
          <w:rFonts w:ascii="Noto Serif" w:cs="Arial" w:eastAsia="Arial" w:hAnsi="Arial" w:hint="default"/>
          <w:b w:val="false"/>
          <w:bCs w:val="false"/>
          <w:i/>
          <w:iCs/>
          <w:color w:val="ff0000"/>
          <w:sz w:val="14"/>
          <w:szCs w:val="22"/>
          <w:highlight w:val="none"/>
          <w:vertAlign w:val="baseline"/>
          <w:em w:val="none"/>
          <w:lang w:val="en-US" w:bidi="ar-SA" w:eastAsia="en-US"/>
        </w:rPr>
        <w:t xml:space="preserve"> </w:t>
      </w:r>
      <w:r>
        <w:rPr>
          <w:rFonts w:ascii="Noto Serif" w:cs="Arial" w:eastAsia="Arial" w:hAnsi="Arial" w:hint="default"/>
          <w:b w:val="false"/>
          <w:bCs w:val="false"/>
          <w:i/>
          <w:iCs/>
          <w:color w:val="ff0000"/>
          <w:spacing w:val="-2"/>
          <w:sz w:val="14"/>
          <w:szCs w:val="22"/>
          <w:highlight w:val="none"/>
          <w:vertAlign w:val="baseline"/>
          <w:em w:val="none"/>
          <w:lang w:val="en-US" w:bidi="ar-SA" w:eastAsia="en-US"/>
        </w:rPr>
        <w:t>recognition)</w:t>
      </w:r>
    </w:p>
    <w:p>
      <w:pPr>
        <w:pStyle w:val="style0"/>
        <w:tabs>
          <w:tab w:val="left" w:leader="none" w:pos="9220"/>
        </w:tabs>
        <w:autoSpaceDE w:val="false"/>
        <w:autoSpaceDN w:val="false"/>
        <w:spacing w:before="239" w:lineRule="auto" w:line="240"/>
        <w:ind w:left="260" w:firstLine="0"/>
        <w:jc w:val="left"/>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Yes</w:t>
      </w: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9220"/>
        </w:tabs>
        <w:autoSpaceDE w:val="false"/>
        <w:autoSpaceDN w:val="false"/>
        <w:spacing w:before="239" w:lineRule="auto" w:line="240"/>
        <w:ind w:left="260" w:firstLine="0"/>
        <w:jc w:val="left"/>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pP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No</w:t>
      </w: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9220"/>
        </w:tabs>
        <w:autoSpaceDE w:val="false"/>
        <w:autoSpaceDN w:val="false"/>
        <w:spacing w:before="239" w:lineRule="auto" w:line="240"/>
        <w:ind w:left="260" w:firstLine="0"/>
        <w:jc w:val="left"/>
        <w:rPr/>
      </w:pP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If</w:t>
      </w: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no,</w:t>
      </w: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please</w:t>
      </w: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explain:</w:t>
      </w: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 </w:t>
      </w:r>
    </w:p>
    <w:tbl>
      <w:tblPr>
        <w:jc w:val="center"/>
        <w:tblCellMar>
          <w:top w:w="0" w:type="dxa"/>
          <w:left w:w="108" w:type="dxa"/>
          <w:bottom w:w="0" w:type="dxa"/>
          <w:right w:w="108" w:type="dxa"/>
        </w:tblCellMar>
      </w:tblPr>
      <w:tblGrid>
        <w:gridCol w:w="8914"/>
      </w:tblGrid>
      <w:tr>
        <w:trPr>
          <w:cantSplit w:val="false"/>
          <w:tblHeader w:val="false"/>
          <w:jc w:val="center"/>
        </w:trPr>
        <w:tc>
          <w:tcPr>
            <w:tcW w:w="89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126" w:after="200" w:lineRule="auto" w:line="240"/>
              <w:jc w:val="left"/>
              <w:rPr/>
            </w:pPr>
          </w:p>
        </w:tc>
      </w:tr>
    </w:tbl>
    <w:p>
      <w:pPr>
        <w:pStyle w:val="style0"/>
        <w:tabs>
          <w:tab w:val="left" w:leader="none" w:pos="9220"/>
        </w:tabs>
        <w:autoSpaceDE w:val="false"/>
        <w:autoSpaceDN w:val="false"/>
        <w:spacing w:before="239" w:lineRule="auto" w:line="240"/>
        <w:jc w:val="left"/>
        <w:rPr>
          <w:rFonts w:ascii="Noto Serif" w:cs="Noto Serif" w:eastAsia="Noto Serif" w:hAnsi="Noto Serif"/>
        </w:rPr>
      </w:pPr>
      <w:r>
        <w:tab/>
      </w:r>
    </w:p>
    <w:p>
      <w:pPr>
        <w:pStyle w:val="style0"/>
        <w:autoSpaceDE w:val="false"/>
        <w:autoSpaceDN w:val="false"/>
        <w:spacing w:lineRule="auto" w:line="240"/>
        <w:ind w:left="260" w:firstLine="0"/>
        <w:jc w:val="left"/>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pPr>
      <w:r>
        <w:rPr>
          <w:rFonts w:ascii="Noto Serif" w:cs="Arial" w:eastAsia="Arial" w:hAnsi="Noto Serif" w:hint="default"/>
          <w:b/>
          <w:bCs/>
          <w:i w:val="false"/>
          <w:iCs w:val="false"/>
          <w:color w:val="auto"/>
          <w:sz w:val="21"/>
          <w:szCs w:val="22"/>
          <w:highlight w:val="none"/>
          <w:vertAlign w:val="baseline"/>
          <w:em w:val="none"/>
          <w:lang w:val="en-US" w:bidi="ar-SA" w:eastAsia="en-US"/>
        </w:rPr>
        <w:t>8. Does the HQ/Capital City change periodically?</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p>
    <w:p>
      <w:pPr>
        <w:pStyle w:val="style0"/>
        <w:autoSpaceDE w:val="false"/>
        <w:autoSpaceDN w:val="false"/>
        <w:spacing w:lineRule="auto" w:line="240"/>
        <w:ind w:left="260" w:firstLine="0"/>
        <w:jc w:val="left"/>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pP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No </w:t>
      </w:r>
      <w:r>
        <w:rPr>
          <w:rFonts w:ascii="Noto Serif"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p>
    <w:p>
      <w:pPr>
        <w:pStyle w:val="style0"/>
        <w:autoSpaceDE w:val="false"/>
        <w:autoSpaceDN w:val="false"/>
        <w:spacing w:lineRule="auto" w:line="240"/>
        <w:ind w:left="260" w:firstLine="0"/>
        <w:jc w:val="left"/>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pP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Yes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autoSpaceDE w:val="false"/>
        <w:autoSpaceDN w:val="false"/>
        <w:spacing w:lineRule="auto" w:line="240"/>
        <w:ind w:left="260" w:firstLine="0"/>
        <w:jc w:val="left"/>
        <w:rPr>
          <w:rFonts w:ascii="Noto Serif" w:cs="Noto Serif" w:eastAsia="Noto Serif" w:hAnsi="Noto Serif"/>
        </w:rPr>
      </w:pP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If yes, please </w:t>
      </w:r>
      <w:r>
        <w:rPr>
          <w:rFonts w:ascii="Noto Serif" w:cs="Arial" w:eastAsia="Arial" w:hAnsi="Noto Serif" w:hint="default"/>
          <w:b w:val="false"/>
          <w:bCs w:val="false"/>
          <w:i w:val="false"/>
          <w:iCs w:val="false"/>
          <w:color w:val="auto"/>
          <w:spacing w:val="-2"/>
          <w:sz w:val="20"/>
          <w:szCs w:val="22"/>
          <w:highlight w:val="none"/>
          <w:vertAlign w:val="baseline"/>
          <w:em w:val="none"/>
          <w:lang w:val="en-US" w:bidi="ar-SA" w:eastAsia="en-US"/>
        </w:rPr>
        <w:t>explain:</w:t>
      </w:r>
    </w:p>
    <w:tbl>
      <w:tblPr>
        <w:jc w:val="center"/>
        <w:tblCellMar>
          <w:top w:w="0" w:type="dxa"/>
          <w:left w:w="108" w:type="dxa"/>
          <w:bottom w:w="0" w:type="dxa"/>
          <w:right w:w="108" w:type="dxa"/>
        </w:tblCellMar>
      </w:tblPr>
      <w:tblGrid>
        <w:gridCol w:w="8914"/>
      </w:tblGrid>
      <w:tr>
        <w:trPr>
          <w:cantSplit w:val="false"/>
          <w:tblHeader w:val="false"/>
          <w:jc w:val="center"/>
        </w:trPr>
        <w:tc>
          <w:tcPr>
            <w:tcW w:w="89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126" w:after="200" w:lineRule="auto" w:line="240"/>
              <w:jc w:val="left"/>
              <w:rPr>
                <w:rFonts w:ascii="Noto Serif" w:cs="Noto Serif" w:eastAsia="Noto Serif" w:hAnsi="Noto Serif"/>
                <w:b w:val="false"/>
                <w:bCs w:val="false"/>
              </w:rPr>
            </w:pPr>
          </w:p>
        </w:tc>
      </w:tr>
    </w:tbl>
    <w:p>
      <w:pPr>
        <w:pStyle w:val="style0"/>
        <w:autoSpaceDE w:val="false"/>
        <w:autoSpaceDN w:val="false"/>
        <w:spacing w:before="121" w:lineRule="auto" w:line="240"/>
        <w:jc w:val="left"/>
        <w:rPr>
          <w:rFonts w:ascii="Noto Serif" w:cs="Noto Serif" w:eastAsia="Noto Serif" w:hAnsi="Noto Serif"/>
        </w:rPr>
      </w:pPr>
    </w:p>
    <w:p>
      <w:pPr>
        <w:pStyle w:val="style0"/>
        <w:autoSpaceDE w:val="false"/>
        <w:autoSpaceDN w:val="false"/>
        <w:spacing w:before="121" w:lineRule="auto" w:line="240"/>
        <w:ind w:left="259" w:firstLine="0"/>
        <w:jc w:val="left"/>
        <w:rPr>
          <w:rFonts w:ascii="Noto Serif" w:cs="Arial" w:eastAsia="Arial" w:hAnsi="Arial" w:hint="default"/>
          <w:b w:val="false"/>
          <w:bCs w:val="false"/>
          <w:i w:val="false"/>
          <w:iCs w:val="false"/>
          <w:color w:val="auto"/>
          <w:sz w:val="20"/>
          <w:szCs w:val="22"/>
          <w:highlight w:val="none"/>
          <w:vertAlign w:val="baseline"/>
          <w:em w:val="none"/>
          <w:lang w:val="en-US" w:bidi="ar-SA" w:eastAsia="en-US"/>
        </w:rPr>
      </w:pPr>
      <w:r>
        <w:rPr>
          <w:rFonts w:ascii="Noto Serif" w:cs="Arial" w:eastAsia="Arial" w:hAnsi="Arial" w:hint="default"/>
          <w:b/>
          <w:bCs/>
          <w:i w:val="false"/>
          <w:iCs w:val="false"/>
          <w:color w:val="auto"/>
          <w:sz w:val="21"/>
          <w:szCs w:val="22"/>
          <w:highlight w:val="none"/>
          <w:vertAlign w:val="baseline"/>
          <w:em w:val="none"/>
          <w:lang w:val="en-US" w:bidi="ar-SA" w:eastAsia="en-US"/>
        </w:rPr>
        <w:t>9. Does your organization have any alternate HQ?</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p>
    <w:p>
      <w:pPr>
        <w:pStyle w:val="style0"/>
        <w:autoSpaceDE w:val="false"/>
        <w:autoSpaceDN w:val="false"/>
        <w:spacing w:before="121" w:lineRule="auto" w:line="240"/>
        <w:ind w:left="259" w:firstLine="0"/>
        <w:jc w:val="left"/>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No </w:t>
      </w:r>
      <w:r>
        <w:rPr>
          <w:rFonts w:ascii="Noto Serif"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p>
    <w:p>
      <w:pPr>
        <w:pStyle w:val="style0"/>
        <w:autoSpaceDE w:val="false"/>
        <w:autoSpaceDN w:val="false"/>
        <w:spacing w:before="121" w:lineRule="auto" w:line="240"/>
        <w:ind w:left="259" w:firstLine="0"/>
        <w:jc w:val="left"/>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pP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Yes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autoSpaceDE w:val="false"/>
        <w:autoSpaceDN w:val="false"/>
        <w:spacing w:before="121" w:lineRule="auto" w:line="240"/>
        <w:ind w:left="259" w:firstLine="0"/>
        <w:jc w:val="left"/>
        <w:rPr>
          <w:rFonts w:ascii="Noto Serif" w:cs="Noto Serif" w:eastAsia="Noto Serif" w:hAnsi="Noto Serif"/>
        </w:rPr>
      </w:pP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If yes, please </w:t>
      </w:r>
      <w:r>
        <w:rPr>
          <w:rFonts w:ascii="Noto Serif" w:cs="Arial" w:eastAsia="Arial" w:hAnsi="Noto Serif" w:hint="default"/>
          <w:b w:val="false"/>
          <w:bCs w:val="false"/>
          <w:i w:val="false"/>
          <w:iCs w:val="false"/>
          <w:color w:val="auto"/>
          <w:spacing w:val="-2"/>
          <w:sz w:val="20"/>
          <w:szCs w:val="22"/>
          <w:highlight w:val="none"/>
          <w:vertAlign w:val="baseline"/>
          <w:em w:val="none"/>
          <w:lang w:val="en-US" w:bidi="ar-SA" w:eastAsia="en-US"/>
        </w:rPr>
        <w:t>explain:</w:t>
      </w:r>
    </w:p>
    <w:tbl>
      <w:tblPr>
        <w:jc w:val="center"/>
        <w:tblCellMar>
          <w:top w:w="0" w:type="dxa"/>
          <w:left w:w="108" w:type="dxa"/>
          <w:bottom w:w="0" w:type="dxa"/>
          <w:right w:w="108" w:type="dxa"/>
        </w:tblCellMar>
      </w:tblPr>
      <w:tblGrid>
        <w:gridCol w:w="8914"/>
      </w:tblGrid>
      <w:tr>
        <w:trPr>
          <w:cantSplit w:val="false"/>
          <w:tblHeader w:val="false"/>
          <w:jc w:val="center"/>
        </w:trPr>
        <w:tc>
          <w:tcPr>
            <w:tcW w:w="89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126" w:after="200" w:lineRule="auto" w:line="240"/>
              <w:jc w:val="left"/>
              <w:rPr>
                <w:rFonts w:ascii="Noto Serif" w:cs="Arial" w:eastAsia="Arial" w:hAnsi="Noto Serif" w:hint="default"/>
                <w:b/>
                <w:bCs/>
                <w:i w:val="false"/>
                <w:iCs w:val="false"/>
                <w:color w:val="0000ff"/>
                <w:sz w:val="32"/>
                <w:szCs w:val="32"/>
                <w:highlight w:val="none"/>
                <w:vertAlign w:val="baseline"/>
                <w:em w:val="none"/>
                <w:lang w:val="en-US" w:bidi="ar-SA" w:eastAsia="en-US"/>
              </w:rPr>
            </w:pPr>
          </w:p>
        </w:tc>
      </w:tr>
    </w:tbl>
    <w:p>
      <w:pPr>
        <w:pStyle w:val="style0"/>
        <w:autoSpaceDE w:val="false"/>
        <w:autoSpaceDN w:val="false"/>
        <w:spacing w:lineRule="auto" w:line="240"/>
        <w:jc w:val="left"/>
        <w:rPr>
          <w:rFonts w:ascii="Noto Serif" w:cs="Arial" w:eastAsia="Arial" w:hAnsi="Noto Serif" w:hint="default"/>
          <w:b/>
          <w:bCs/>
          <w:i w:val="false"/>
          <w:iCs w:val="false"/>
          <w:color w:val="0000ff"/>
          <w:sz w:val="32"/>
          <w:szCs w:val="32"/>
          <w:highlight w:val="none"/>
          <w:vertAlign w:val="baseline"/>
          <w:em w:val="none"/>
          <w:lang w:val="en-US" w:bidi="ar-SA" w:eastAsia="en-US"/>
        </w:rPr>
      </w:pPr>
    </w:p>
    <w:p>
      <w:pPr>
        <w:pStyle w:val="style0"/>
        <w:autoSpaceDE w:val="false"/>
        <w:autoSpaceDN w:val="false"/>
        <w:spacing w:lineRule="auto" w:line="240"/>
        <w:jc w:val="center"/>
        <w:rPr>
          <w:rFonts w:ascii="Noto Serif" w:cs="Noto Serif" w:eastAsia="Noto Serif" w:hAnsi="Noto Serif"/>
        </w:rPr>
      </w:pPr>
      <w:r>
        <w:rPr>
          <w:rFonts w:ascii="Noto Serif" w:cs="Arial" w:eastAsia="Arial" w:hAnsi="Noto Serif" w:hint="default"/>
          <w:b/>
          <w:bCs/>
          <w:i w:val="false"/>
          <w:iCs w:val="false"/>
          <w:color w:val="0000ff"/>
          <w:sz w:val="32"/>
          <w:szCs w:val="32"/>
          <w:highlight w:val="none"/>
          <w:vertAlign w:val="baseline"/>
          <w:em w:val="none"/>
          <w:lang w:val="en-US" w:bidi="ar-SA" w:eastAsia="en-US"/>
        </w:rPr>
        <w:br w:type="page"/>
      </w:r>
      <w:r>
        <w:rPr>
          <w:rFonts w:ascii="Noto Serif" w:cs="Arial" w:eastAsia="Arial" w:hAnsi="Noto Serif" w:hint="default"/>
          <w:b/>
          <w:bCs/>
          <w:i w:val="false"/>
          <w:iCs w:val="false"/>
          <w:color w:val="0000ff"/>
          <w:sz w:val="32"/>
          <w:szCs w:val="32"/>
          <w:highlight w:val="none"/>
          <w:vertAlign w:val="baseline"/>
          <w:em w:val="none"/>
          <w:lang w:val="en-US" w:bidi="ar-SA" w:eastAsia="en-US"/>
        </w:rPr>
        <w:t>Aims and A</w:t>
      </w:r>
      <w:r>
        <w:rPr>
          <w:rFonts w:ascii="Noto Serif" w:cs="Arial" w:eastAsia="Arial" w:hAnsi="Noto Serif" w:hint="default"/>
          <w:b/>
          <w:bCs/>
          <w:i w:val="false"/>
          <w:iCs w:val="false"/>
          <w:color w:val="0000ff"/>
          <w:spacing w:val="-2"/>
          <w:sz w:val="32"/>
          <w:szCs w:val="32"/>
          <w:highlight w:val="none"/>
          <w:vertAlign w:val="baseline"/>
          <w:em w:val="none"/>
          <w:lang w:val="en-US" w:bidi="ar-SA" w:eastAsia="en-US"/>
        </w:rPr>
        <w:t>ctivities</w:t>
      </w:r>
    </w:p>
    <w:p>
      <w:pPr>
        <w:pStyle w:val="style0"/>
        <w:tabs>
          <w:tab w:val="left" w:leader="none" w:pos="720"/>
          <w:tab w:val="left" w:leader="none" w:pos="1680"/>
          <w:tab w:val="left" w:leader="none" w:pos="3100"/>
          <w:tab w:val="left" w:leader="none" w:pos="3720"/>
          <w:tab w:val="left" w:leader="none" w:pos="4840"/>
          <w:tab w:val="left" w:leader="none" w:pos="5500"/>
          <w:tab w:val="left" w:leader="none" w:pos="6280"/>
          <w:tab w:val="left" w:leader="none" w:pos="6780"/>
          <w:tab w:val="left" w:leader="none" w:pos="7520"/>
          <w:tab w:val="left" w:leader="none" w:pos="9200"/>
        </w:tabs>
        <w:autoSpaceDE w:val="false"/>
        <w:autoSpaceDN w:val="false"/>
        <w:spacing w:before="186" w:lineRule="auto" w:line="240"/>
        <w:ind w:left="725" w:hanging="460"/>
        <w:jc w:val="left"/>
        <w:outlineLvl w:val="2"/>
        <w:rPr>
          <w:rFonts w:ascii="Noto Serif" w:cs="Noto Serif" w:eastAsia="Noto Serif" w:hAnsi="Noto Serif"/>
        </w:rPr>
      </w:pPr>
      <w:r>
        <w:rPr>
          <w:rFonts w:ascii="Noto Serif" w:cs="Arial" w:eastAsia="Arial" w:hAnsi="Arial" w:hint="default"/>
          <w:b/>
          <w:bCs/>
          <w:i w:val="false"/>
          <w:iCs w:val="false"/>
          <w:color w:val="auto"/>
          <w:spacing w:val="-2"/>
          <w:sz w:val="22"/>
          <w:szCs w:val="22"/>
          <w:highlight w:val="none"/>
          <w:vertAlign w:val="baseline"/>
          <w:em w:val="none"/>
          <w:lang w:val="en-US" w:bidi="ar-SA" w:eastAsia="en-US"/>
        </w:rPr>
        <w:t xml:space="preserve">1. Briefly summarize </w:t>
      </w:r>
      <w:r>
        <w:rPr>
          <w:rFonts w:ascii="Noto Serif" w:cs="Arial" w:eastAsia="Arial" w:hAnsi="Arial" w:hint="default"/>
          <w:b/>
          <w:bCs/>
          <w:i w:val="false"/>
          <w:iCs w:val="false"/>
          <w:color w:val="auto"/>
          <w:spacing w:val="-5"/>
          <w:sz w:val="22"/>
          <w:szCs w:val="22"/>
          <w:highlight w:val="none"/>
          <w:vertAlign w:val="baseline"/>
          <w:em w:val="none"/>
          <w:lang w:val="en-US" w:bidi="ar-SA" w:eastAsia="en-US"/>
        </w:rPr>
        <w:t xml:space="preserve">the </w:t>
      </w:r>
      <w:r>
        <w:rPr>
          <w:rFonts w:ascii="Noto Serif" w:cs="Arial" w:eastAsia="Arial" w:hAnsi="Arial" w:hint="default"/>
          <w:b/>
          <w:bCs/>
          <w:i w:val="false"/>
          <w:iCs w:val="false"/>
          <w:color w:val="auto"/>
          <w:spacing w:val="-2"/>
          <w:sz w:val="22"/>
          <w:szCs w:val="22"/>
          <w:highlight w:val="none"/>
          <w:vertAlign w:val="baseline"/>
          <w:em w:val="none"/>
          <w:lang w:val="en-US" w:bidi="ar-SA" w:eastAsia="en-US"/>
        </w:rPr>
        <w:t xml:space="preserve">mission </w:t>
      </w:r>
      <w:r>
        <w:rPr>
          <w:rFonts w:ascii="Noto Serif" w:cs="Arial" w:eastAsia="Arial" w:hAnsi="Arial" w:hint="default"/>
          <w:b/>
          <w:bCs/>
          <w:i w:val="false"/>
          <w:iCs w:val="false"/>
          <w:color w:val="auto"/>
          <w:spacing w:val="-5"/>
          <w:sz w:val="22"/>
          <w:szCs w:val="22"/>
          <w:highlight w:val="none"/>
          <w:vertAlign w:val="baseline"/>
          <w:em w:val="none"/>
          <w:lang w:val="en-US" w:bidi="ar-SA" w:eastAsia="en-US"/>
        </w:rPr>
        <w:t xml:space="preserve">and </w:t>
      </w:r>
      <w:r>
        <w:rPr>
          <w:rFonts w:ascii="Noto Serif" w:cs="Arial" w:eastAsia="Arial" w:hAnsi="Arial" w:hint="default"/>
          <w:b/>
          <w:bCs/>
          <w:i w:val="false"/>
          <w:iCs w:val="false"/>
          <w:color w:val="auto"/>
          <w:spacing w:val="-4"/>
          <w:sz w:val="22"/>
          <w:szCs w:val="22"/>
          <w:highlight w:val="none"/>
          <w:vertAlign w:val="baseline"/>
          <w:em w:val="none"/>
          <w:lang w:val="en-US" w:bidi="ar-SA" w:eastAsia="en-US"/>
        </w:rPr>
        <w:t xml:space="preserve">aims </w:t>
      </w:r>
      <w:r>
        <w:rPr>
          <w:rFonts w:ascii="Noto Serif" w:cs="Arial" w:eastAsia="Arial" w:hAnsi="Arial" w:hint="default"/>
          <w:b/>
          <w:bCs/>
          <w:i w:val="false"/>
          <w:iCs w:val="false"/>
          <w:color w:val="auto"/>
          <w:spacing w:val="-5"/>
          <w:sz w:val="22"/>
          <w:szCs w:val="22"/>
          <w:highlight w:val="none"/>
          <w:vertAlign w:val="baseline"/>
          <w:em w:val="none"/>
          <w:lang w:val="en-US" w:bidi="ar-SA" w:eastAsia="en-US"/>
        </w:rPr>
        <w:t xml:space="preserve">of </w:t>
      </w:r>
      <w:r>
        <w:rPr>
          <w:rFonts w:ascii="Noto Serif" w:cs="Arial" w:eastAsia="Arial" w:hAnsi="Arial" w:hint="default"/>
          <w:b/>
          <w:bCs/>
          <w:i w:val="false"/>
          <w:iCs w:val="false"/>
          <w:color w:val="auto"/>
          <w:spacing w:val="-4"/>
          <w:sz w:val="22"/>
          <w:szCs w:val="22"/>
          <w:highlight w:val="none"/>
          <w:vertAlign w:val="baseline"/>
          <w:em w:val="none"/>
          <w:lang w:val="en-US" w:bidi="ar-SA" w:eastAsia="en-US"/>
        </w:rPr>
        <w:t xml:space="preserve">your </w:t>
      </w:r>
      <w:r>
        <w:rPr>
          <w:rFonts w:ascii="Noto Serif" w:cs="Arial" w:eastAsia="Arial" w:hAnsi="Arial" w:hint="default"/>
          <w:b/>
          <w:bCs/>
          <w:i w:val="false"/>
          <w:iCs w:val="false"/>
          <w:color w:val="auto"/>
          <w:spacing w:val="-2"/>
          <w:sz w:val="22"/>
          <w:szCs w:val="22"/>
          <w:highlight w:val="none"/>
          <w:vertAlign w:val="baseline"/>
          <w:em w:val="none"/>
          <w:lang w:val="en-US" w:bidi="ar-SA" w:eastAsia="en-US"/>
        </w:rPr>
        <w:t>organization:</w:t>
      </w:r>
      <w:r>
        <w:rPr>
          <w:rFonts w:ascii="Noto Serif" w:cs="Arial" w:eastAsia="Arial" w:hAnsi="Arial" w:hint="default"/>
          <w:b/>
          <w:bCs/>
          <w:i w:val="false"/>
          <w:iCs w:val="false"/>
          <w:color w:val="ff0000"/>
          <w:spacing w:val="-10"/>
          <w:sz w:val="22"/>
          <w:szCs w:val="22"/>
          <w:highlight w:val="none"/>
          <w:vertAlign w:val="baseline"/>
          <w:em w:val="none"/>
          <w:lang w:val="en-US" w:bidi="ar-SA" w:eastAsia="en-US"/>
        </w:rPr>
        <w:t>*</w:t>
      </w:r>
    </w:p>
    <w:p>
      <w:pPr>
        <w:pStyle w:val="style0"/>
        <w:autoSpaceDE w:val="false"/>
        <w:autoSpaceDN w:val="false"/>
        <w:spacing w:before="18" w:lineRule="auto" w:line="240"/>
        <w:ind w:left="260" w:firstLine="0"/>
        <w:jc w:val="left"/>
        <w:rPr>
          <w:rFonts w:ascii="Noto Serif" w:cs="Noto Serif" w:eastAsia="Noto Serif" w:hAnsi="Noto Serif"/>
        </w:rPr>
      </w:pPr>
      <w:r>
        <w:rPr>
          <w:rFonts w:ascii="Noto Serif" w:cs="Arial" w:eastAsia="Arial" w:hAnsi="Arial" w:hint="default"/>
          <w:b w:val="false"/>
          <w:bCs w:val="false"/>
          <w:i/>
          <w:iCs/>
          <w:color w:val="ff0000"/>
          <w:sz w:val="14"/>
          <w:szCs w:val="22"/>
          <w:highlight w:val="none"/>
          <w:vertAlign w:val="baseline"/>
          <w:em w:val="none"/>
          <w:lang w:val="en-US" w:bidi="ar-SA" w:eastAsia="en-US"/>
        </w:rPr>
        <w:t>(</w:t>
      </w:r>
      <w:r>
        <w:rPr>
          <w:rFonts w:ascii="Noto Serif" w:cs="Arial" w:eastAsia="Arial" w:hAnsi="Arial" w:hint="default"/>
          <w:b w:val="false"/>
          <w:bCs w:val="false"/>
          <w:i/>
          <w:iCs/>
          <w:color w:val="ff0000"/>
          <w:sz w:val="14"/>
          <w:szCs w:val="22"/>
          <w:highlight w:val="none"/>
          <w:u w:val="single" w:color="auto"/>
          <w:vertAlign w:val="baseline"/>
          <w:em w:val="none"/>
          <w:lang w:val="en-US" w:bidi="ar-SA" w:eastAsia="en-US"/>
        </w:rPr>
        <w:t>Reminder</w:t>
      </w:r>
      <w:r>
        <w:rPr>
          <w:rFonts w:ascii="Noto Serif" w:cs="Arial" w:eastAsia="Arial" w:hAnsi="Arial" w:hint="default"/>
          <w:b w:val="false"/>
          <w:bCs w:val="false"/>
          <w:i/>
          <w:iCs/>
          <w:color w:val="ff0000"/>
          <w:sz w:val="14"/>
          <w:szCs w:val="22"/>
          <w:highlight w:val="none"/>
          <w:vertAlign w:val="baseline"/>
          <w:em w:val="none"/>
          <w:lang w:val="en-US" w:bidi="ar-SA" w:eastAsia="en-US"/>
        </w:rPr>
        <w:t xml:space="preserve">: please attach to your application file the statutes [by-laws, charter, constitution, or articles of association] of your </w:t>
      </w:r>
      <w:r>
        <w:rPr>
          <w:rFonts w:ascii="Noto Serif" w:cs="Arial" w:eastAsia="Arial" w:hAnsi="Arial" w:hint="default"/>
          <w:b w:val="false"/>
          <w:bCs w:val="false"/>
          <w:i/>
          <w:iCs/>
          <w:color w:val="ff0000"/>
          <w:spacing w:val="-2"/>
          <w:sz w:val="14"/>
          <w:szCs w:val="22"/>
          <w:highlight w:val="none"/>
          <w:vertAlign w:val="baseline"/>
          <w:em w:val="none"/>
          <w:lang w:val="en-US" w:bidi="ar-SA" w:eastAsia="en-US"/>
        </w:rPr>
        <w:t>organization)</w:t>
      </w:r>
    </w:p>
    <w:tbl>
      <w:tblPr>
        <w:jc w:val="center"/>
        <w:tblCellMar>
          <w:top w:w="0" w:type="dxa"/>
          <w:left w:w="108" w:type="dxa"/>
          <w:bottom w:w="0" w:type="dxa"/>
          <w:right w:w="108" w:type="dxa"/>
        </w:tblCellMar>
      </w:tblPr>
      <w:tblGrid>
        <w:gridCol w:w="8914"/>
      </w:tblGrid>
      <w:tr>
        <w:trPr>
          <w:cantSplit w:val="false"/>
          <w:tblHeader w:val="false"/>
          <w:jc w:val="center"/>
        </w:trPr>
        <w:tc>
          <w:tcPr>
            <w:tcW w:w="89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126" w:after="200" w:lineRule="auto" w:line="240"/>
              <w:jc w:val="left"/>
              <w:rPr>
                <w:rFonts w:ascii="Noto Serif" w:cs="Noto Serif" w:eastAsia="Noto Serif" w:hAnsi="Noto Serif"/>
              </w:rPr>
            </w:pPr>
          </w:p>
        </w:tc>
      </w:tr>
    </w:tbl>
    <w:p>
      <w:pPr>
        <w:pStyle w:val="style0"/>
        <w:autoSpaceDE w:val="false"/>
        <w:autoSpaceDN w:val="false"/>
        <w:spacing w:before="130" w:lineRule="auto" w:line="240"/>
        <w:jc w:val="left"/>
        <w:rPr>
          <w:rFonts w:ascii="Noto Serif" w:cs="Noto Serif" w:eastAsia="Noto Serif" w:hAnsi="Noto Serif"/>
        </w:rPr>
      </w:pPr>
    </w:p>
    <w:p>
      <w:pPr>
        <w:pStyle w:val="style0"/>
        <w:tabs>
          <w:tab w:val="left" w:leader="none" w:pos="480"/>
          <w:tab w:val="left" w:leader="none" w:pos="680"/>
          <w:tab w:val="left" w:leader="none" w:pos="1740"/>
          <w:tab w:val="left" w:leader="none" w:pos="2980"/>
          <w:tab w:val="left" w:leader="none" w:pos="3400"/>
          <w:tab w:val="left" w:leader="none" w:pos="4280"/>
          <w:tab w:val="left" w:leader="none" w:pos="5180"/>
          <w:tab w:val="left" w:leader="none" w:pos="6260"/>
          <w:tab w:val="left" w:leader="none" w:pos="7440"/>
          <w:tab w:val="left" w:leader="none" w:pos="8040"/>
          <w:tab w:val="left" w:leader="none" w:pos="9200"/>
        </w:tabs>
        <w:autoSpaceDE w:val="false"/>
        <w:autoSpaceDN w:val="false"/>
        <w:spacing w:lineRule="auto" w:line="259"/>
        <w:ind w:left="259" w:right="253" w:firstLine="0"/>
        <w:jc w:val="left"/>
        <w:outlineLvl w:val="2"/>
        <w:rPr>
          <w:rFonts w:ascii="Noto Serif" w:cs="Noto Serif" w:eastAsia="Noto Serif" w:hAns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2. Please outline how your organization carries out these aims referring, as appropriate, </w:t>
      </w:r>
      <w:r>
        <w:rPr>
          <w:rFonts w:ascii="Noto Serif" w:cs="Arial" w:eastAsia="Arial" w:hAnsi="Arial" w:hint="default"/>
          <w:b/>
          <w:bCs/>
          <w:i w:val="false"/>
          <w:iCs w:val="false"/>
          <w:color w:val="auto"/>
          <w:spacing w:val="-5"/>
          <w:sz w:val="22"/>
          <w:szCs w:val="22"/>
          <w:highlight w:val="none"/>
          <w:vertAlign w:val="baseline"/>
          <w:em w:val="none"/>
          <w:lang w:val="en-US" w:bidi="ar-SA" w:eastAsia="en-US"/>
        </w:rPr>
        <w:t xml:space="preserve">to </w:t>
      </w:r>
      <w:r>
        <w:rPr>
          <w:rFonts w:ascii="Noto Serif" w:cs="Arial" w:eastAsia="Arial" w:hAnsi="Arial" w:hint="default"/>
          <w:b/>
          <w:bCs/>
          <w:i w:val="false"/>
          <w:iCs w:val="false"/>
          <w:color w:val="auto"/>
          <w:spacing w:val="-2"/>
          <w:sz w:val="22"/>
          <w:szCs w:val="22"/>
          <w:highlight w:val="none"/>
          <w:vertAlign w:val="baseline"/>
          <w:em w:val="none"/>
          <w:lang w:val="en-US" w:bidi="ar-SA" w:eastAsia="en-US"/>
        </w:rPr>
        <w:t xml:space="preserve">relevant examples </w:t>
      </w:r>
      <w:r>
        <w:rPr>
          <w:rFonts w:ascii="Noto Serif" w:cs="Arial" w:eastAsia="Arial" w:hAnsi="Arial" w:hint="default"/>
          <w:b/>
          <w:bCs/>
          <w:i w:val="false"/>
          <w:iCs w:val="false"/>
          <w:color w:val="auto"/>
          <w:spacing w:val="-5"/>
          <w:sz w:val="22"/>
          <w:szCs w:val="22"/>
          <w:highlight w:val="none"/>
          <w:vertAlign w:val="baseline"/>
          <w:em w:val="none"/>
          <w:lang w:val="en-US" w:bidi="ar-SA" w:eastAsia="en-US"/>
        </w:rPr>
        <w:t xml:space="preserve">of </w:t>
      </w:r>
      <w:r>
        <w:rPr>
          <w:rFonts w:ascii="Noto Serif" w:cs="Arial" w:eastAsia="Arial" w:hAnsi="Arial" w:hint="default"/>
          <w:b/>
          <w:bCs/>
          <w:i w:val="false"/>
          <w:iCs w:val="false"/>
          <w:color w:val="auto"/>
          <w:spacing w:val="-2"/>
          <w:sz w:val="22"/>
          <w:szCs w:val="22"/>
          <w:highlight w:val="none"/>
          <w:vertAlign w:val="baseline"/>
          <w:em w:val="none"/>
          <w:lang w:val="en-US" w:bidi="ar-SA" w:eastAsia="en-US"/>
        </w:rPr>
        <w:t>recent</w:t>
      </w:r>
      <w:r>
        <w:rPr>
          <w:rFonts w:ascii="Noto Serif"/>
        </w:rPr>
        <w:tab/>
      </w:r>
      <w:r>
        <w:rPr>
          <w:rFonts w:ascii="Noto Serif" w:cs="Arial" w:eastAsia="Arial" w:hAnsi="Arial" w:hint="default"/>
          <w:b/>
          <w:bCs/>
          <w:i w:val="false"/>
          <w:iCs w:val="false"/>
          <w:color w:val="auto"/>
          <w:spacing w:val="-2"/>
          <w:sz w:val="22"/>
          <w:szCs w:val="22"/>
          <w:highlight w:val="none"/>
          <w:vertAlign w:val="baseline"/>
          <w:em w:val="none"/>
          <w:lang w:val="en-US" w:bidi="ar-SA" w:eastAsia="en-US"/>
        </w:rPr>
        <w:t xml:space="preserve">and/or ongoing activities </w:t>
      </w:r>
      <w:r>
        <w:rPr>
          <w:rFonts w:ascii="Noto Serif" w:cs="Arial" w:eastAsia="Arial" w:hAnsi="Arial" w:hint="default"/>
          <w:b/>
          <w:bCs/>
          <w:i w:val="false"/>
          <w:iCs w:val="false"/>
          <w:color w:val="auto"/>
          <w:spacing w:val="-5"/>
          <w:sz w:val="22"/>
          <w:szCs w:val="22"/>
          <w:highlight w:val="none"/>
          <w:vertAlign w:val="baseline"/>
          <w:em w:val="none"/>
          <w:lang w:val="en-US" w:bidi="ar-SA" w:eastAsia="en-US"/>
        </w:rPr>
        <w:t xml:space="preserve">and </w:t>
      </w:r>
      <w:r>
        <w:rPr>
          <w:rFonts w:ascii="Noto Serif" w:cs="Arial" w:eastAsia="Arial" w:hAnsi="Arial" w:hint="default"/>
          <w:b/>
          <w:bCs/>
          <w:i w:val="false"/>
          <w:iCs w:val="false"/>
          <w:color w:val="auto"/>
          <w:spacing w:val="-2"/>
          <w:sz w:val="22"/>
          <w:szCs w:val="22"/>
          <w:highlight w:val="none"/>
          <w:vertAlign w:val="baseline"/>
          <w:em w:val="none"/>
          <w:lang w:val="en-US" w:bidi="ar-SA" w:eastAsia="en-US"/>
        </w:rPr>
        <w:t>projects:</w:t>
      </w:r>
      <w:r>
        <w:rPr>
          <w:rFonts w:ascii="Noto Serif" w:cs="Arial" w:eastAsia="Arial" w:hAnsi="Arial" w:hint="default"/>
          <w:b/>
          <w:bCs/>
          <w:i w:val="false"/>
          <w:iCs w:val="false"/>
          <w:color w:val="ff0000"/>
          <w:spacing w:val="-10"/>
          <w:sz w:val="22"/>
          <w:szCs w:val="22"/>
          <w:highlight w:val="none"/>
          <w:vertAlign w:val="baseline"/>
          <w:em w:val="none"/>
          <w:lang w:val="en-US" w:bidi="ar-SA" w:eastAsia="en-US"/>
        </w:rPr>
        <w:t>*</w:t>
      </w:r>
    </w:p>
    <w:p>
      <w:pPr>
        <w:pStyle w:val="style0"/>
        <w:autoSpaceDE w:val="false"/>
        <w:autoSpaceDN w:val="false"/>
        <w:spacing w:lineRule="auto" w:line="256"/>
        <w:ind w:left="260" w:right="254" w:firstLine="0"/>
        <w:jc w:val="left"/>
        <w:rPr>
          <w:rFonts w:ascii="Noto Serif" w:cs="Noto Serif" w:eastAsia="Noto Serif" w:hAnsi="Noto Serif"/>
        </w:rPr>
      </w:pPr>
      <w:r>
        <w:rPr>
          <w:rFonts w:ascii="Noto Serif" w:cs="Arial" w:eastAsia="Arial" w:hAnsi="Arial" w:hint="default"/>
          <w:b w:val="false"/>
          <w:bCs w:val="false"/>
          <w:i/>
          <w:iCs/>
          <w:color w:val="ff0000"/>
          <w:sz w:val="14"/>
          <w:szCs w:val="22"/>
          <w:highlight w:val="none"/>
          <w:vertAlign w:val="baseline"/>
          <w:em w:val="none"/>
          <w:lang w:val="en-US" w:bidi="ar-SA" w:eastAsia="en-US"/>
        </w:rPr>
        <w:t>(</w:t>
      </w:r>
      <w:r>
        <w:rPr>
          <w:rFonts w:ascii="Noto Serif" w:cs="Arial" w:eastAsia="Arial" w:hAnsi="Arial" w:hint="default"/>
          <w:b w:val="false"/>
          <w:bCs w:val="false"/>
          <w:i/>
          <w:iCs/>
          <w:color w:val="ff0000"/>
          <w:sz w:val="14"/>
          <w:szCs w:val="22"/>
          <w:highlight w:val="none"/>
          <w:u w:val="single" w:color="auto"/>
          <w:vertAlign w:val="baseline"/>
          <w:em w:val="none"/>
          <w:lang w:val="en-US" w:bidi="ar-SA" w:eastAsia="en-US"/>
        </w:rPr>
        <w:t>Reminder</w:t>
      </w:r>
      <w:r>
        <w:rPr>
          <w:rFonts w:ascii="Noto Serif" w:cs="Arial" w:eastAsia="Arial" w:hAnsi="Arial" w:hint="default"/>
          <w:b w:val="false"/>
          <w:bCs w:val="false"/>
          <w:i/>
          <w:iCs/>
          <w:color w:val="ff0000"/>
          <w:sz w:val="14"/>
          <w:szCs w:val="22"/>
          <w:highlight w:val="none"/>
          <w:vertAlign w:val="baseline"/>
          <w:em w:val="none"/>
          <w:lang w:val="en-US" w:bidi="ar-SA" w:eastAsia="en-US"/>
        </w:rPr>
        <w:t>: please attach to your application file the latest activity report(s) covering a period of at least one year prior to the time of submitting this application)</w:t>
      </w:r>
    </w:p>
    <w:tbl>
      <w:tblPr>
        <w:jc w:val="center"/>
        <w:tblCellMar>
          <w:top w:w="0" w:type="dxa"/>
          <w:left w:w="108" w:type="dxa"/>
          <w:bottom w:w="0" w:type="dxa"/>
          <w:right w:w="108" w:type="dxa"/>
        </w:tblCellMar>
      </w:tblPr>
      <w:tblGrid>
        <w:gridCol w:w="8914"/>
      </w:tblGrid>
      <w:tr>
        <w:trPr>
          <w:cantSplit w:val="false"/>
          <w:tblHeader w:val="false"/>
          <w:jc w:val="center"/>
        </w:trPr>
        <w:tc>
          <w:tcPr>
            <w:tcW w:w="89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126" w:after="200" w:lineRule="auto" w:line="240"/>
              <w:jc w:val="left"/>
              <w:rPr>
                <w:rFonts w:ascii="Noto Serif" w:cs="Noto Serif" w:eastAsia="Noto Serif" w:hAnsi="Noto Serif"/>
              </w:rPr>
            </w:pPr>
          </w:p>
        </w:tc>
      </w:tr>
    </w:tbl>
    <w:p>
      <w:pPr>
        <w:pStyle w:val="style0"/>
        <w:autoSpaceDE w:val="false"/>
        <w:autoSpaceDN w:val="false"/>
        <w:spacing w:before="6" w:lineRule="auto" w:line="240"/>
        <w:jc w:val="left"/>
        <w:rPr>
          <w:rFonts w:ascii="Noto Serif" w:cs="Noto Serif" w:eastAsia="Noto Serif" w:hAnsi="Noto Serif"/>
        </w:rPr>
      </w:pPr>
    </w:p>
    <w:p>
      <w:pPr>
        <w:pStyle w:val="style0"/>
        <w:tabs>
          <w:tab w:val="left" w:leader="none" w:pos="480"/>
        </w:tabs>
        <w:autoSpaceDE w:val="false"/>
        <w:autoSpaceDN w:val="false"/>
        <w:spacing w:before="71" w:lineRule="auto" w:line="251"/>
        <w:ind w:left="260" w:right="255" w:firstLine="0"/>
        <w:jc w:val="left"/>
        <w:outlineLvl w:val="2"/>
        <w:rPr>
          <w:rFonts w:ascii="Noto Serif" w:cs="Noto Serif" w:eastAsia="Noto Serif" w:hAns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3. Based on the The Sovereign Online State's International Cooperation Protocol, in which of the following areas is your organization/country/nation/ institution most competent?*</w:t>
      </w:r>
    </w:p>
    <w:p>
      <w:pPr>
        <w:pStyle w:val="style0"/>
        <w:autoSpaceDE w:val="false"/>
        <w:autoSpaceDN w:val="false"/>
        <w:spacing w:before="129" w:lineRule="auto" w:line="240"/>
        <w:ind w:left="259"/>
        <w:jc w:val="left"/>
        <w:outlineLvl w:val="3"/>
        <w:rPr>
          <w:rFonts w:ascii="Noto Serif" w:cs="Noto Serif" w:eastAsia="Noto Serif" w:hAnsi="Noto Serif"/>
        </w:rPr>
      </w:pPr>
      <w:r>
        <w:rPr>
          <w:rFonts w:ascii="Noto Serif" w:cs="Arial" w:eastAsia="Arial" w:hAnsi="Noto Serif" w:hint="default"/>
          <w:b w:val="false"/>
          <w:bCs w:val="false"/>
          <w:i/>
          <w:iCs/>
          <w:color w:val="ff0000"/>
          <w:sz w:val="22"/>
          <w:szCs w:val="22"/>
          <w:highlight w:val="none"/>
          <w:vertAlign w:val="baseline"/>
          <w:em w:val="none"/>
          <w:lang w:val="en-US" w:bidi="ar-SA" w:eastAsia="en-US"/>
        </w:rPr>
        <w:t>(You can select multiple choices)</w:t>
      </w:r>
    </w:p>
    <w:p>
      <w:pPr>
        <w:pStyle w:val="style179"/>
        <w:numPr>
          <w:ilvl w:val="0"/>
          <w:numId w:val="2"/>
        </w:numPr>
        <w:tabs>
          <w:tab w:val="left" w:leader="none" w:pos="600"/>
        </w:tabs>
        <w:autoSpaceDE w:val="false"/>
        <w:autoSpaceDN w:val="false"/>
        <w:spacing w:before="1" w:lineRule="auto" w:line="240"/>
        <w:jc w:val="left"/>
        <w:rPr>
          <w:rFonts w:ascii="Noto Serif" w:cs="Noto Serif" w:eastAsia="Noto Serif" w:hAnsi="Noto Serif"/>
        </w:rPr>
      </w:pPr>
      <w:r>
        <w:rPr>
          <w:rFonts w:ascii="Noto Serif" w:cs="Arial" w:eastAsia="Arial" w:hAnsi="Noto Serif" w:hint="default"/>
          <w:b/>
          <w:bCs/>
          <w:i w:val="false"/>
          <w:iCs w:val="false"/>
          <w:color w:val="auto"/>
          <w:sz w:val="20"/>
          <w:szCs w:val="20"/>
          <w:highlight w:val="none"/>
          <w:vertAlign w:val="baseline"/>
          <w:em w:val="none"/>
          <w:lang w:val="en-US" w:bidi="ar-SA" w:eastAsia="en-US"/>
        </w:rPr>
        <w:t>The Sovereign Online State's Globalisation Framework</w:t>
      </w:r>
      <w:r>
        <w:rPr>
          <w:rFonts w:ascii="Noto Serif" w:cs="Arial" w:eastAsia="Arial" w:hAnsi="Noto Serif" w:hint="default"/>
          <w:b w:val="false"/>
          <w:bCs w:val="false"/>
          <w:i w:val="false"/>
          <w:iCs w:val="false"/>
          <w:color w:val="ff0000"/>
          <w:sz w:val="18"/>
          <w:szCs w:val="22"/>
          <w:highlight w:val="none"/>
          <w:vertAlign w:val="baseline"/>
          <w:em w:val="none"/>
          <w:lang w:val="en-US" w:bidi="ar-SA" w:eastAsia="en-US"/>
        </w:rPr>
        <w:t>* (You are required to select all options in this section)</w:t>
      </w:r>
    </w:p>
    <w:p>
      <w:pPr>
        <w:pStyle w:val="style179"/>
        <w:numPr>
          <w:ilvl w:val="2"/>
          <w:numId w:val="2"/>
        </w:numPr>
        <w:tabs>
          <w:tab w:val="left" w:leader="none" w:pos="820"/>
        </w:tabs>
        <w:autoSpaceDE w:val="false"/>
        <w:autoSpaceDN w:val="false"/>
        <w:spacing w:before="120" w:lineRule="auto" w:line="240"/>
        <w:jc w:val="left"/>
        <w:rPr>
          <w:rFonts w:ascii="Noto Serif" w:cs="Noto Serif" w:eastAsia="Noto Serif" w:hAnsi="Noto Serif"/>
        </w:rPr>
      </w:pPr>
      <w:r>
        <w:rPr>
          <w:rFonts w:ascii="Noto Serif" w:cs="Arial" w:eastAsia="Arial" w:hAnsi="Noto Serif" w:hint="default"/>
          <w:b w:val="false"/>
          <w:bCs w:val="false"/>
          <w:i w:val="false"/>
          <w:iCs w:val="false"/>
          <w:color w:val="auto"/>
          <w:sz w:val="18"/>
          <w:szCs w:val="22"/>
          <w:highlight w:val="none"/>
          <w:vertAlign w:val="baseline"/>
          <w:em w:val="none"/>
          <w:lang w:val="en-US" w:bidi="ar-SA" w:eastAsia="en-US"/>
        </w:rPr>
        <w:t xml:space="preserve">Inclusive Global Governance via the Online Space </w:t>
      </w:r>
      <w:r>
        <w:rPr>
          <w:rFonts w:ascii="Noto Serif"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p>
    <w:p>
      <w:pPr>
        <w:pStyle w:val="style179"/>
        <w:numPr>
          <w:ilvl w:val="2"/>
          <w:numId w:val="2"/>
        </w:numPr>
        <w:tabs>
          <w:tab w:val="left" w:leader="none" w:pos="820"/>
        </w:tabs>
        <w:autoSpaceDE w:val="false"/>
        <w:autoSpaceDN w:val="false"/>
        <w:spacing w:lineRule="auto" w:line="240"/>
        <w:jc w:val="left"/>
        <w:rPr>
          <w:rFonts w:ascii="Noto Serif" w:cs="Noto Serif" w:eastAsia="Noto Serif" w:hAnsi="Noto Serif"/>
        </w:rPr>
      </w:pPr>
      <w:r>
        <w:rPr>
          <w:rFonts w:ascii="Noto Serif" w:cs="Arial" w:eastAsia="Arial" w:hAnsi="Symbol" w:hint="default"/>
          <w:b w:val="false"/>
          <w:bCs w:val="false"/>
          <w:i w:val="false"/>
          <w:iCs w:val="false"/>
          <w:color w:val="auto"/>
          <w:sz w:val="18"/>
          <w:szCs w:val="22"/>
          <w:highlight w:val="none"/>
          <w:vertAlign w:val="baseline"/>
          <w:em w:val="none"/>
          <w:lang w:val="en-US" w:bidi="ar-SA" w:eastAsia="en-US"/>
        </w:rPr>
        <w:t xml:space="preserve">Global Citizenship Certification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p>
    <w:p>
      <w:pPr>
        <w:pStyle w:val="style179"/>
        <w:numPr>
          <w:ilvl w:val="2"/>
          <w:numId w:val="2"/>
        </w:numPr>
        <w:tabs>
          <w:tab w:val="left" w:leader="none" w:pos="820"/>
        </w:tabs>
        <w:autoSpaceDE w:val="false"/>
        <w:autoSpaceDN w:val="false"/>
        <w:spacing w:lineRule="auto" w:line="240"/>
        <w:jc w:val="left"/>
        <w:rPr>
          <w:rFonts w:ascii="Noto Serif" w:cs="Noto Serif" w:eastAsia="Noto Serif" w:hAnsi="Noto Serif"/>
        </w:rPr>
      </w:pPr>
      <w:r>
        <w:rPr>
          <w:rFonts w:ascii="Noto Serif" w:cs="Arial" w:eastAsia="Arial" w:hAnsi="Symbol" w:hint="default"/>
          <w:b w:val="false"/>
          <w:bCs w:val="false"/>
          <w:i w:val="false"/>
          <w:iCs w:val="false"/>
          <w:color w:val="auto"/>
          <w:sz w:val="18"/>
          <w:szCs w:val="22"/>
          <w:highlight w:val="none"/>
          <w:vertAlign w:val="baseline"/>
          <w:em w:val="none"/>
          <w:lang w:val="en-US" w:bidi="ar-SA" w:eastAsia="en-US"/>
        </w:rPr>
        <w:t xml:space="preserve">Embracing borderless and boundaryless connections </w:t>
      </w:r>
      <w:r>
        <w:rPr>
          <w:rFonts w:ascii="Noto Serif"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p>
    <w:p>
      <w:pPr>
        <w:pStyle w:val="style179"/>
        <w:numPr>
          <w:ilvl w:val="2"/>
          <w:numId w:val="2"/>
        </w:numPr>
        <w:tabs>
          <w:tab w:val="left" w:leader="none" w:pos="820"/>
        </w:tabs>
        <w:autoSpaceDE w:val="false"/>
        <w:autoSpaceDN w:val="false"/>
        <w:spacing w:before="1"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Gender Equality in Leadership Positions </w:t>
      </w:r>
      <w:r>
        <w:rPr>
          <w:rFonts w:ascii="Noto Serif"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p>
    <w:p>
      <w:pPr>
        <w:pStyle w:val="style179"/>
        <w:numPr>
          <w:ilvl w:val="2"/>
          <w:numId w:val="2"/>
        </w:numPr>
        <w:tabs>
          <w:tab w:val="left" w:leader="none" w:pos="820"/>
        </w:tabs>
        <w:autoSpaceDE w:val="false"/>
        <w:autoSpaceDN w:val="false"/>
        <w:spacing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Global Incorporation (empowerment, legalisation) of Online Institutions, NGOs, and similar organizations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2"/>
          <w:numId w:val="2"/>
        </w:numPr>
        <w:tabs>
          <w:tab w:val="left" w:leader="none" w:pos="820"/>
        </w:tabs>
        <w:autoSpaceDE w:val="false"/>
        <w:autoSpaceDN w:val="false"/>
        <w:spacing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Youths' Involvement in National and International Policy Making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2"/>
          <w:numId w:val="2"/>
        </w:numPr>
        <w:tabs>
          <w:tab w:val="left" w:leader="none" w:pos="820"/>
        </w:tabs>
        <w:autoSpaceDE w:val="false"/>
        <w:autoSpaceDN w:val="false"/>
        <w:spacing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Innovative Education and Renewed Learning Strategies </w:t>
      </w:r>
      <w:r>
        <w:rPr>
          <w:rFonts w:ascii="Noto Serif"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p>
    <w:p>
      <w:pPr>
        <w:pStyle w:val="style179"/>
        <w:numPr>
          <w:ilvl w:val="2"/>
          <w:numId w:val="2"/>
        </w:numPr>
        <w:tabs>
          <w:tab w:val="left" w:leader="none" w:pos="820"/>
        </w:tabs>
        <w:autoSpaceDE w:val="false"/>
        <w:autoSpaceDN w:val="false"/>
        <w:spacing w:lineRule="exact" w:line="239"/>
        <w:jc w:val="left"/>
        <w:rPr>
          <w:rFonts w:ascii="Noto Serif" w:cs="Noto Serif" w:eastAsia="Noto Serif" w:hAnsi="Noto Serif"/>
        </w:rPr>
      </w:pPr>
      <w:r>
        <w:rPr>
          <w:rFonts w:ascii="Noto Serif" w:cs="Arial" w:eastAsia="Arial" w:hAnsi="Symbol" w:hint="default"/>
          <w:b w:val="false"/>
          <w:bCs w:val="false"/>
          <w:i w:val="false"/>
          <w:iCs w:val="false"/>
          <w:color w:val="auto"/>
          <w:sz w:val="18"/>
          <w:szCs w:val="22"/>
          <w:highlight w:val="none"/>
          <w:vertAlign w:val="baseline"/>
          <w:em w:val="none"/>
          <w:lang w:val="en-US" w:bidi="ar-SA" w:eastAsia="en-US"/>
        </w:rPr>
        <w:t xml:space="preserve">Defence of Human Rights </w:t>
      </w:r>
      <w:r>
        <w:rPr>
          <w:rFonts w:ascii="Noto Serif"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p>
    <w:p>
      <w:pPr>
        <w:pStyle w:val="style0"/>
        <w:autoSpaceDE w:val="false"/>
        <w:autoSpaceDN w:val="false"/>
        <w:spacing w:before="176" w:lineRule="auto" w:line="240"/>
        <w:jc w:val="left"/>
        <w:rPr>
          <w:rFonts w:ascii="Noto Serif" w:cs="Noto Serif" w:eastAsia="Noto Serif" w:hAnsi="Noto Serif"/>
        </w:rPr>
      </w:pPr>
    </w:p>
    <w:p>
      <w:pPr>
        <w:pStyle w:val="style179"/>
        <w:numPr>
          <w:ilvl w:val="0"/>
          <w:numId w:val="2"/>
        </w:numPr>
        <w:tabs>
          <w:tab w:val="left" w:leader="none" w:pos="600"/>
        </w:tabs>
        <w:autoSpaceDE w:val="false"/>
        <w:autoSpaceDN w:val="false"/>
        <w:spacing w:lineRule="auto" w:line="240"/>
        <w:jc w:val="left"/>
        <w:rPr>
          <w:rFonts w:ascii="Noto Serif" w:cs="Noto Serif" w:eastAsia="Noto Serif" w:hAnsi="Noto Serif"/>
        </w:rPr>
      </w:pPr>
      <w:r>
        <w:rPr>
          <w:rFonts w:ascii="Noto Serif" w:cs="Arial" w:eastAsia="Arial" w:hAnsi="Arial" w:hint="default"/>
          <w:b/>
          <w:bCs/>
          <w:i w:val="false"/>
          <w:iCs w:val="false"/>
          <w:color w:val="auto"/>
          <w:sz w:val="20"/>
          <w:szCs w:val="20"/>
          <w:highlight w:val="none"/>
          <w:vertAlign w:val="baseline"/>
          <w:em w:val="none"/>
          <w:lang w:val="en-US" w:bidi="ar-SA" w:eastAsia="en-US"/>
        </w:rPr>
        <w:t>Education</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before="119"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Addressing discrimination, hate-speech, and stereotypes through Education </w:t>
      </w:r>
      <w:r>
        <w:rPr>
          <w:rFonts w:ascii="Noto Serif"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p>
    <w:p>
      <w:pPr>
        <w:pStyle w:val="style179"/>
        <w:numPr>
          <w:ilvl w:val="1"/>
          <w:numId w:val="2"/>
        </w:numPr>
        <w:tabs>
          <w:tab w:val="left" w:leader="none" w:pos="820"/>
        </w:tabs>
        <w:autoSpaceDE w:val="false"/>
        <w:autoSpaceDN w:val="false"/>
        <w:spacing w:lineRule="exact" w:line="22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Early Childhood Care, Primary and Secondary </w:t>
      </w:r>
      <w:r>
        <w:rPr>
          <w:rFonts w:ascii="Noto Serif" w:cs="Arial" w:eastAsia="Arial" w:hAnsi="Arial" w:hint="default"/>
          <w:b w:val="false"/>
          <w:bCs w:val="false"/>
          <w:i w:val="false"/>
          <w:iCs w:val="false"/>
          <w:color w:val="auto"/>
          <w:spacing w:val="-2"/>
          <w:sz w:val="18"/>
          <w:szCs w:val="22"/>
          <w:highlight w:val="none"/>
          <w:vertAlign w:val="baseline"/>
          <w:em w:val="none"/>
          <w:lang w:val="en-US" w:bidi="ar-SA" w:eastAsia="en-US"/>
        </w:rPr>
        <w:t xml:space="preserve">Education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Education on The Unity of Human Races and Global Peaceful Coexistence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exact" w:line="239"/>
        <w:jc w:val="left"/>
        <w:rPr>
          <w:rFonts w:ascii="Noto Serif" w:cs="Noto Serif" w:eastAsia="Noto Serif" w:hAnsi="Noto Serif"/>
        </w:rPr>
      </w:pPr>
      <w:r>
        <w:rPr>
          <w:rFonts w:ascii="Noto Serif" w:cs="Arial" w:eastAsia="Arial" w:hAnsi="Symbol" w:hint="default"/>
          <w:b w:val="false"/>
          <w:bCs w:val="false"/>
          <w:i w:val="false"/>
          <w:iCs w:val="false"/>
          <w:color w:val="auto"/>
          <w:sz w:val="18"/>
          <w:szCs w:val="22"/>
          <w:highlight w:val="none"/>
          <w:vertAlign w:val="baseline"/>
          <w:em w:val="none"/>
          <w:lang w:val="en-US" w:bidi="ar-SA" w:eastAsia="en-US"/>
        </w:rPr>
        <w:t xml:space="preserve">Education on Local and International Laws and their formation and interpretation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exact" w:line="239"/>
        <w:jc w:val="left"/>
        <w:rPr>
          <w:rFonts w:ascii="Noto Serif" w:cs="Noto Serif" w:eastAsia="Noto Serif" w:hAnsi="Noto Serif"/>
        </w:rPr>
      </w:pPr>
      <w:r>
        <w:rPr>
          <w:rFonts w:ascii="Noto Serif" w:cs="Arial" w:eastAsia="Arial" w:hAnsi="Symbol" w:hint="default"/>
          <w:b w:val="false"/>
          <w:bCs w:val="false"/>
          <w:i w:val="false"/>
          <w:iCs w:val="false"/>
          <w:color w:val="auto"/>
          <w:sz w:val="18"/>
          <w:szCs w:val="22"/>
          <w:highlight w:val="none"/>
          <w:vertAlign w:val="baseline"/>
          <w:em w:val="none"/>
          <w:lang w:val="en-US" w:bidi="ar-SA" w:eastAsia="en-US"/>
        </w:rPr>
        <w:t xml:space="preserve">Education on Human Rights Advocacy </w:t>
      </w:r>
      <w:r>
        <w:rPr>
          <w:rFonts w:ascii="Noto Serif"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p>
    <w:p>
      <w:pPr>
        <w:pStyle w:val="style179"/>
        <w:numPr>
          <w:ilvl w:val="1"/>
          <w:numId w:val="2"/>
        </w:numPr>
        <w:tabs>
          <w:tab w:val="left" w:leader="none" w:pos="820"/>
        </w:tabs>
        <w:autoSpaceDE w:val="false"/>
        <w:autoSpaceDN w:val="false"/>
        <w:spacing w:lineRule="exact" w:line="239"/>
        <w:jc w:val="left"/>
        <w:rPr>
          <w:rFonts w:ascii="Noto Serif" w:cs="Noto Serif" w:eastAsia="Noto Serif" w:hAnsi="Noto Serif"/>
        </w:rPr>
      </w:pPr>
      <w:r>
        <w:rPr>
          <w:rFonts w:ascii="Noto Serif" w:cs="Arial" w:eastAsia="Arial" w:hAnsi="Symbol" w:hint="default"/>
          <w:b w:val="false"/>
          <w:bCs w:val="false"/>
          <w:i w:val="false"/>
          <w:iCs w:val="false"/>
          <w:color w:val="auto"/>
          <w:sz w:val="18"/>
          <w:szCs w:val="22"/>
          <w:highlight w:val="none"/>
          <w:vertAlign w:val="baseline"/>
          <w:em w:val="none"/>
          <w:lang w:val="en-US" w:bidi="ar-SA" w:eastAsia="en-US"/>
        </w:rPr>
        <w:t xml:space="preserve">Education on The Reformation of Displaced Societies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Education in the context of Emergencies Responses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before="1"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Education in Research Methodologies, Policy Making, Planning and Foresight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exact" w:line="239"/>
        <w:jc w:val="left"/>
        <w:rPr>
          <w:rFonts w:ascii="Noto Serif" w:cs="Noto Serif" w:eastAsia="Noto Serif" w:hAnsi="Noto Serif"/>
        </w:rPr>
      </w:pPr>
      <w:r>
        <w:rPr>
          <w:rFonts w:ascii="Noto Serif" w:cs="Arial" w:eastAsia="Arial" w:hAnsi="Noto Serif" w:hint="default"/>
          <w:b w:val="false"/>
          <w:bCs w:val="false"/>
          <w:i w:val="false"/>
          <w:iCs w:val="false"/>
          <w:color w:val="auto"/>
          <w:spacing w:val="-10"/>
          <w:sz w:val="18"/>
          <w:szCs w:val="22"/>
          <w:highlight w:val="none"/>
          <w:vertAlign w:val="baseline"/>
          <w:em w:val="none"/>
          <w:lang w:val="en-US" w:bidi="ar-SA" w:eastAsia="en-US"/>
        </w:rPr>
        <w:t xml:space="preserve">Ecological Education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before="1"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Education on Gender Equality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Advocacy on Gender Equality in Education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before="1"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Education on Healthcare and General Well-being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Higher Education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Inclusive Education (including persons with disabilities or learning challenges)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before="1"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Continuing Professional Development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780"/>
        </w:tabs>
        <w:autoSpaceDE w:val="false"/>
        <w:autoSpaceDN w:val="false"/>
        <w:spacing w:lineRule="auto" w:line="240"/>
        <w:ind w:right="26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Peace and Global Citizenship Education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exact" w:line="238"/>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Right to quality Education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Skills Development (SD) and inclusion of SD in university education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Teacher Development (maximizing the use of technology for effective teaching)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before="1"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General Application of Technology and Artificial Intelligence (AI) in Education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exact" w:line="239"/>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Literacy and Literary Reform (including youth and adult literacy)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0"/>
        </w:numPr>
        <w:tabs>
          <w:tab w:val="left" w:leader="none" w:pos="820"/>
        </w:tabs>
        <w:autoSpaceDE w:val="false"/>
        <w:autoSpaceDN w:val="false"/>
        <w:spacing w:lineRule="exact" w:line="239"/>
        <w:ind w:left="1440" w:firstLine="0"/>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p>
    <w:p>
      <w:pPr>
        <w:pStyle w:val="style179"/>
        <w:numPr>
          <w:ilvl w:val="1"/>
          <w:numId w:val="2"/>
        </w:numPr>
        <w:tabs>
          <w:tab w:val="left" w:leader="none" w:pos="820"/>
        </w:tabs>
        <w:autoSpaceDE w:val="false"/>
        <w:autoSpaceDN w:val="false"/>
        <w:spacing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Other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r>
        <w:rPr>
          <w:rFonts w:ascii="Noto Serif"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Please specify: </w:t>
      </w:r>
      <w:r>
        <w:rPr>
          <w:rFonts w:ascii="Noto Serif" w:cs="Arial" w:eastAsia="Arial" w:hAnsi="Arial" w:hint="default"/>
          <w:b w:val="false"/>
          <w:bCs w:val="false"/>
          <w:i w:val="false"/>
          <w:iCs w:val="false"/>
          <w:color w:val="auto"/>
          <w:sz w:val="18"/>
          <w:szCs w:val="22"/>
          <w:highlight w:val="none"/>
          <w:u w:val="single"/>
          <w:vertAlign w:val="baseline"/>
          <w:em w:val="none"/>
          <w:lang w:val="en-US" w:bidi="ar-SA" w:eastAsia="en-US"/>
        </w:rPr>
        <w:t>_</w:t>
      </w:r>
      <w:r>
        <w:rPr>
          <w:rFonts w:ascii="Noto Serif"/>
        </w:rPr>
        <w:tab/>
      </w:r>
    </w:p>
    <w:p>
      <w:pPr>
        <w:pStyle w:val="style0"/>
        <w:autoSpaceDE w:val="false"/>
        <w:autoSpaceDN w:val="false"/>
        <w:spacing w:lineRule="auto" w:line="240"/>
        <w:jc w:val="left"/>
        <w:rPr>
          <w:rFonts w:ascii="Noto Serif" w:cs="Noto Serif" w:eastAsia="Noto Serif" w:hAnsi="Noto Serif"/>
        </w:rPr>
      </w:pPr>
    </w:p>
    <w:p>
      <w:pPr>
        <w:pStyle w:val="style0"/>
        <w:autoSpaceDE w:val="false"/>
        <w:autoSpaceDN w:val="false"/>
        <w:spacing w:before="2" w:lineRule="auto" w:line="240"/>
        <w:jc w:val="left"/>
        <w:rPr>
          <w:rFonts w:ascii="Noto Serif" w:cs="Noto Serif" w:eastAsia="Noto Serif" w:hAnsi="Noto Serif"/>
        </w:rPr>
      </w:pPr>
    </w:p>
    <w:p>
      <w:pPr>
        <w:pStyle w:val="style179"/>
        <w:numPr>
          <w:ilvl w:val="0"/>
          <w:numId w:val="4"/>
        </w:numPr>
        <w:tabs>
          <w:tab w:val="left" w:leader="none" w:pos="600"/>
        </w:tabs>
        <w:autoSpaceDE w:val="false"/>
        <w:autoSpaceDN w:val="false"/>
        <w:spacing w:lineRule="auto" w:line="240"/>
        <w:jc w:val="left"/>
        <w:rPr>
          <w:rFonts w:ascii="Noto Serif" w:cs="Noto Serif" w:eastAsia="Noto Serif" w:hAnsi="Noto Serif"/>
        </w:rPr>
      </w:pPr>
      <w:r>
        <w:rPr>
          <w:rFonts w:ascii="Noto Serif" w:cs="Arial" w:eastAsia="Arial" w:hAnsi="Arial" w:hint="default"/>
          <w:b/>
          <w:bCs/>
          <w:i w:val="false"/>
          <w:iCs w:val="false"/>
          <w:color w:val="auto"/>
          <w:sz w:val="20"/>
          <w:szCs w:val="20"/>
          <w:highlight w:val="none"/>
          <w:vertAlign w:val="baseline"/>
          <w:em w:val="none"/>
          <w:lang w:val="en-US" w:bidi="ar-SA" w:eastAsia="en-US"/>
        </w:rPr>
        <w:t xml:space="preserve">Natural Sciences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4"/>
        </w:numPr>
        <w:tabs>
          <w:tab w:val="left" w:leader="none" w:pos="820"/>
        </w:tabs>
        <w:autoSpaceDE w:val="false"/>
        <w:autoSpaceDN w:val="false"/>
        <w:spacing w:before="118"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Climate Change and Adaptation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4"/>
        </w:numPr>
        <w:tabs>
          <w:tab w:val="left" w:leader="none" w:pos="820"/>
        </w:tabs>
        <w:autoSpaceDE w:val="false"/>
        <w:autoSpaceDN w:val="false"/>
        <w:spacing w:before="1"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Disaster Risk Reduction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4"/>
        </w:numPr>
        <w:tabs>
          <w:tab w:val="left" w:leader="none" w:pos="820"/>
        </w:tabs>
        <w:autoSpaceDE w:val="false"/>
        <w:autoSpaceDN w:val="false"/>
        <w:spacing w:lineRule="auto" w:line="240"/>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Ecological and Earth Sciences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4"/>
        </w:numPr>
        <w:tabs>
          <w:tab w:val="left" w:leader="none" w:pos="820"/>
        </w:tabs>
        <w:autoSpaceDE w:val="false"/>
        <w:autoSpaceDN w:val="false"/>
        <w:spacing w:lineRule="auto" w:line="240"/>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Biosphere Reserves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4"/>
        </w:numPr>
        <w:tabs>
          <w:tab w:val="left" w:leader="none" w:pos="820"/>
        </w:tabs>
        <w:autoSpaceDE w:val="false"/>
        <w:autoSpaceDN w:val="false"/>
        <w:spacing w:lineRule="auto" w:line="240"/>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Ecology and Biodiversity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4"/>
        </w:numPr>
        <w:tabs>
          <w:tab w:val="left" w:leader="none" w:pos="820"/>
        </w:tabs>
        <w:autoSpaceDE w:val="false"/>
        <w:autoSpaceDN w:val="false"/>
        <w:spacing w:lineRule="auto" w:line="240"/>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Geoparks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4"/>
        </w:numPr>
        <w:tabs>
          <w:tab w:val="left" w:leader="none" w:pos="820"/>
        </w:tabs>
        <w:autoSpaceDE w:val="false"/>
        <w:autoSpaceDN w:val="false"/>
        <w:spacing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Research, Policy and Capacity-Building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numPr>
          <w:ilvl w:val="0"/>
          <w:numId w:val="0"/>
        </w:numPr>
        <w:tabs>
          <w:tab w:val="left" w:leader="none" w:pos="820"/>
        </w:tabs>
        <w:autoSpaceDE w:val="false"/>
        <w:autoSpaceDN w:val="false"/>
        <w:spacing w:before="0" w:after="89" w:lineRule="exact" w:line="239"/>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p>
    <w:p>
      <w:pPr>
        <w:pStyle w:val="style0"/>
        <w:numPr>
          <w:ilvl w:val="0"/>
          <w:numId w:val="0"/>
        </w:numPr>
        <w:tabs>
          <w:tab w:val="left" w:leader="none" w:pos="820"/>
        </w:tabs>
        <w:autoSpaceDE w:val="false"/>
        <w:autoSpaceDN w:val="false"/>
        <w:spacing w:before="0" w:after="89" w:lineRule="exact" w:line="239"/>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p>
    <w:p>
      <w:pPr>
        <w:pStyle w:val="style179"/>
        <w:numPr>
          <w:ilvl w:val="0"/>
          <w:numId w:val="7"/>
        </w:numPr>
        <w:tabs>
          <w:tab w:val="left" w:leader="none" w:pos="820"/>
        </w:tabs>
        <w:autoSpaceDE w:val="false"/>
        <w:autoSpaceDN w:val="false"/>
        <w:spacing w:before="0" w:after="89" w:lineRule="exact" w:line="239"/>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bCs/>
          <w:i w:val="false"/>
          <w:iCs w:val="false"/>
          <w:color w:val="auto"/>
          <w:sz w:val="20"/>
          <w:szCs w:val="20"/>
          <w:highlight w:val="none"/>
          <w:vertAlign w:val="baseline"/>
          <w:em w:val="none"/>
          <w:lang w:val="en-US" w:bidi="ar-SA" w:eastAsia="en-US"/>
        </w:rPr>
        <w:t xml:space="preserve">Innovative Sciences (IS)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p>
    <w:p>
      <w:pPr>
        <w:pStyle w:val="style179"/>
        <w:numPr>
          <w:ilvl w:val="1"/>
          <w:numId w:val="4"/>
        </w:numPr>
        <w:tabs>
          <w:tab w:val="left" w:leader="none" w:pos="820"/>
        </w:tabs>
        <w:autoSpaceDE w:val="false"/>
        <w:autoSpaceDN w:val="false"/>
        <w:spacing w:before="1" w:lineRule="exact" w:line="239"/>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Basic Sciences, Research Innovation and Engineering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4"/>
        </w:numPr>
        <w:tabs>
          <w:tab w:val="left" w:leader="none" w:pos="820"/>
        </w:tabs>
        <w:autoSpaceDE w:val="false"/>
        <w:autoSpaceDN w:val="false"/>
        <w:spacing w:before="1" w:lineRule="exact" w:line="239"/>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Education in science, technology, engineering, and mathematics (STEM)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4"/>
        </w:numPr>
        <w:tabs>
          <w:tab w:val="left" w:leader="none" w:pos="820"/>
        </w:tabs>
        <w:autoSpaceDE w:val="false"/>
        <w:autoSpaceDN w:val="false"/>
        <w:spacing w:before="1" w:lineRule="exact" w:line="239"/>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Ethics of Science and Technology, including AI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4"/>
        </w:numPr>
        <w:tabs>
          <w:tab w:val="left" w:leader="none" w:pos="820"/>
        </w:tabs>
        <w:autoSpaceDE w:val="false"/>
        <w:autoSpaceDN w:val="false"/>
        <w:spacing w:before="1" w:lineRule="exact" w:line="239"/>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Knowledge-sharing and international cooperation in (IS), including through open science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4"/>
        </w:numPr>
        <w:tabs>
          <w:tab w:val="left" w:leader="none" w:pos="820"/>
        </w:tabs>
        <w:autoSpaceDE w:val="false"/>
        <w:autoSpaceDN w:val="false"/>
        <w:spacing w:before="1" w:lineRule="exact" w:line="239"/>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Innovative Sciences (IS) Policy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0"/>
        </w:numPr>
        <w:tabs>
          <w:tab w:val="left" w:leader="none" w:pos="820"/>
        </w:tabs>
        <w:autoSpaceDE w:val="false"/>
        <w:autoSpaceDN w:val="false"/>
        <w:spacing w:before="1" w:lineRule="exact" w:line="239"/>
        <w:ind w:left="1440" w:firstLine="0"/>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p>
    <w:p>
      <w:pPr>
        <w:pStyle w:val="style179"/>
        <w:numPr>
          <w:ilvl w:val="1"/>
          <w:numId w:val="4"/>
        </w:numPr>
        <w:tabs>
          <w:tab w:val="left" w:leader="none" w:pos="820"/>
        </w:tabs>
        <w:autoSpaceDE w:val="false"/>
        <w:autoSpaceDN w:val="false"/>
        <w:spacing w:before="1"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Other area of sciences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r>
        <w:rPr>
          <w:rFonts w:ascii="Noto Serif"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Please specify: </w:t>
      </w:r>
      <w:r>
        <w:rPr>
          <w:rFonts w:ascii="Noto Serif" w:cs="Arial" w:eastAsia="Arial" w:hAnsi="Arial" w:hint="default"/>
          <w:b w:val="false"/>
          <w:bCs w:val="false"/>
          <w:i w:val="false"/>
          <w:iCs w:val="false"/>
          <w:color w:val="auto"/>
          <w:sz w:val="18"/>
          <w:szCs w:val="22"/>
          <w:highlight w:val="none"/>
          <w:u w:val="single"/>
          <w:vertAlign w:val="baseline"/>
          <w:em w:val="none"/>
          <w:lang w:val="en-US" w:bidi="ar-SA" w:eastAsia="en-US"/>
        </w:rPr>
        <w:t>_</w:t>
      </w:r>
      <w:r>
        <w:rPr>
          <w:rFonts w:ascii="Noto Serif" w:cs="Arial" w:eastAsia="Arial" w:hAnsi="Arial" w:hint="default"/>
          <w:b w:val="false"/>
          <w:bCs w:val="false"/>
          <w:i w:val="false"/>
          <w:iCs w:val="false"/>
          <w:color w:val="auto"/>
          <w:sz w:val="18"/>
          <w:szCs w:val="22"/>
          <w:highlight w:val="none"/>
          <w:u w:val="single" w:color="auto"/>
          <w:vertAlign w:val="baseline"/>
          <w:em w:val="none"/>
          <w:lang w:val="en-US" w:bidi="ar-SA" w:eastAsia="en-US"/>
        </w:rPr>
        <w:t xml:space="preserve">            </w:t>
      </w:r>
    </w:p>
    <w:p>
      <w:pPr>
        <w:pStyle w:val="style0"/>
        <w:autoSpaceDE w:val="false"/>
        <w:autoSpaceDN w:val="false"/>
        <w:spacing w:lineRule="auto" w:line="240"/>
        <w:jc w:val="left"/>
        <w:rPr>
          <w:rFonts w:ascii="Noto Serif" w:cs="Noto Serif" w:eastAsia="Noto Serif" w:hAnsi="Noto Serif"/>
        </w:rPr>
      </w:pPr>
    </w:p>
    <w:p>
      <w:pPr>
        <w:pStyle w:val="style0"/>
        <w:autoSpaceDE w:val="false"/>
        <w:autoSpaceDN w:val="false"/>
        <w:spacing w:lineRule="auto" w:line="240"/>
        <w:jc w:val="left"/>
        <w:rPr>
          <w:rFonts w:ascii="Noto Serif" w:cs="Noto Serif" w:eastAsia="Noto Serif" w:hAnsi="Noto Serif"/>
        </w:rPr>
      </w:pPr>
    </w:p>
    <w:p>
      <w:pPr>
        <w:pStyle w:val="style179"/>
        <w:numPr>
          <w:ilvl w:val="0"/>
          <w:numId w:val="2"/>
        </w:numPr>
        <w:tabs>
          <w:tab w:val="left" w:leader="none" w:pos="600"/>
        </w:tabs>
        <w:autoSpaceDE w:val="false"/>
        <w:autoSpaceDN w:val="false"/>
        <w:spacing w:lineRule="auto" w:line="240"/>
        <w:jc w:val="left"/>
        <w:rPr>
          <w:rFonts w:ascii="Noto Serif" w:cs="Noto Serif" w:eastAsia="Noto Serif" w:hAnsi="Noto Serif"/>
        </w:rPr>
      </w:pPr>
      <w:r>
        <w:rPr>
          <w:rFonts w:ascii="Noto Serif" w:cs="Arial" w:eastAsia="Arial" w:hAnsi="Arial" w:hint="default"/>
          <w:b/>
          <w:bCs/>
          <w:i w:val="false"/>
          <w:iCs w:val="false"/>
          <w:color w:val="auto"/>
          <w:sz w:val="20"/>
          <w:szCs w:val="20"/>
          <w:highlight w:val="none"/>
          <w:vertAlign w:val="baseline"/>
          <w:em w:val="none"/>
          <w:lang w:val="en-US" w:bidi="ar-SA" w:eastAsia="en-US"/>
        </w:rPr>
        <w:t>Social and Human Sciences</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before="120"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Bioethics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Literacy and Literacy Reformation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before="1"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Inequalities, Inclusion and Human Rights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Intercultural and borderless dialogue and understanding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before="1"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Social Research, Policy, and Prescience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Social transformations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Sports, Physical Education and Anti-doping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auto" w:line="240"/>
        <w:jc w:val="left"/>
        <w:rPr>
          <w:rFonts w:ascii="Noto Serif" w:cs="Noto Serif" w:eastAsia="Noto Serif" w:hAnsi="Noto Serif"/>
        </w:rPr>
      </w:pPr>
      <w:r>
        <w:rPr>
          <w:rFonts w:ascii="Noto Serif" w:cs="Noto Serif" w:eastAsia="Noto Serif" w:hAnsi="Noto Serif"/>
          <w:lang w:val="en-US"/>
        </w:rPr>
        <w:t xml:space="preserve">General awareness against illegal narcotics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before="1"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Tackling Discrimination and Racism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exact" w:line="239"/>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Youth policies and youth empowerment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0"/>
        </w:numPr>
        <w:tabs>
          <w:tab w:val="left" w:leader="none" w:pos="820"/>
        </w:tabs>
        <w:autoSpaceDE w:val="false"/>
        <w:autoSpaceDN w:val="false"/>
        <w:spacing w:lineRule="exact" w:line="239"/>
        <w:ind w:left="1440" w:firstLine="0"/>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p>
    <w:p>
      <w:pPr>
        <w:pStyle w:val="style179"/>
        <w:numPr>
          <w:ilvl w:val="1"/>
          <w:numId w:val="2"/>
        </w:numPr>
        <w:tabs>
          <w:tab w:val="left" w:leader="none" w:pos="820"/>
        </w:tabs>
        <w:autoSpaceDE w:val="false"/>
        <w:autoSpaceDN w:val="false"/>
        <w:spacing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Other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r>
        <w:rPr>
          <w:rFonts w:ascii="Noto Serif"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Please specify: </w:t>
      </w:r>
      <w:r>
        <w:rPr>
          <w:rFonts w:ascii="Noto Serif" w:cs="Arial" w:eastAsia="Arial" w:hAnsi="Arial" w:hint="default"/>
          <w:b w:val="false"/>
          <w:bCs w:val="false"/>
          <w:i w:val="false"/>
          <w:iCs w:val="false"/>
          <w:color w:val="auto"/>
          <w:sz w:val="18"/>
          <w:szCs w:val="22"/>
          <w:highlight w:val="none"/>
          <w:u w:val="single"/>
          <w:vertAlign w:val="baseline"/>
          <w:em w:val="none"/>
          <w:lang w:val="en-US" w:bidi="ar-SA" w:eastAsia="en-US"/>
        </w:rPr>
        <w:t>_</w:t>
      </w:r>
    </w:p>
    <w:p>
      <w:pPr>
        <w:pStyle w:val="style0"/>
        <w:autoSpaceDE w:val="false"/>
        <w:autoSpaceDN w:val="false"/>
        <w:spacing w:lineRule="auto" w:line="240"/>
        <w:jc w:val="left"/>
        <w:rPr>
          <w:rFonts w:ascii="Noto Serif" w:cs="Noto Serif" w:eastAsia="Noto Serif" w:hAnsi="Noto Serif"/>
        </w:rPr>
      </w:pPr>
    </w:p>
    <w:p>
      <w:pPr>
        <w:pStyle w:val="style0"/>
        <w:autoSpaceDE w:val="false"/>
        <w:autoSpaceDN w:val="false"/>
        <w:spacing w:before="2" w:lineRule="auto" w:line="240"/>
        <w:jc w:val="left"/>
        <w:rPr>
          <w:rFonts w:ascii="Noto Serif" w:cs="Noto Serif" w:eastAsia="Noto Serif" w:hAnsi="Noto Serif"/>
        </w:rPr>
      </w:pPr>
    </w:p>
    <w:p>
      <w:pPr>
        <w:pStyle w:val="style179"/>
        <w:numPr>
          <w:ilvl w:val="0"/>
          <w:numId w:val="2"/>
        </w:numPr>
        <w:tabs>
          <w:tab w:val="left" w:leader="none" w:pos="600"/>
        </w:tabs>
        <w:autoSpaceDE w:val="false"/>
        <w:autoSpaceDN w:val="false"/>
        <w:spacing w:lineRule="auto" w:line="240"/>
        <w:jc w:val="left"/>
        <w:rPr>
          <w:rFonts w:ascii="Noto Serif" w:cs="Noto Serif" w:eastAsia="Noto Serif" w:hAnsi="Noto Serif"/>
        </w:rPr>
      </w:pPr>
      <w:r>
        <w:rPr>
          <w:rFonts w:ascii="Noto Serif" w:cs="Arial" w:eastAsia="Arial" w:hAnsi="Arial" w:hint="default"/>
          <w:b/>
          <w:bCs/>
          <w:i w:val="false"/>
          <w:iCs w:val="false"/>
          <w:color w:val="auto"/>
          <w:sz w:val="20"/>
          <w:szCs w:val="20"/>
          <w:highlight w:val="none"/>
          <w:vertAlign w:val="baseline"/>
          <w:em w:val="none"/>
          <w:lang w:val="en-US" w:bidi="ar-SA" w:eastAsia="en-US"/>
        </w:rPr>
        <w:t>Culture</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before="118"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Arts Education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before="1"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Creative industries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Cultural Policies, Capacity Building, and Policy Development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before="1"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Culture inemergencies, including insituations of armed conflict and disasters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Diversity of cultural expressions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Fight against illicit trafficking of cultural property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before="1"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Living Heritage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Movable Heritage and Museums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Natural and Cultural Heritage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before="1"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Underwater Cultural Heritage </w:t>
      </w:r>
      <w:r>
        <w:rPr>
          <w:rFonts w:ascii="Segoe UI Symbol" w:cs="Arial" w:eastAsia="Arial" w:hAnsi="Segoe UI Symbol" w:hint="default"/>
          <w:b w:val="false"/>
          <w:bCs w:val="false"/>
          <w:i w:val="false"/>
          <w:iCs w:val="false"/>
          <w:color w:val="auto"/>
          <w:spacing w:val="-12"/>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auto" w:line="240"/>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World Heritage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0"/>
        </w:numPr>
        <w:tabs>
          <w:tab w:val="left" w:leader="none" w:pos="820"/>
        </w:tabs>
        <w:autoSpaceDE w:val="false"/>
        <w:autoSpaceDN w:val="false"/>
        <w:spacing w:lineRule="auto" w:line="240"/>
        <w:ind w:left="1440" w:firstLine="0"/>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p>
    <w:p>
      <w:pPr>
        <w:pStyle w:val="style179"/>
        <w:numPr>
          <w:ilvl w:val="1"/>
          <w:numId w:val="2"/>
        </w:numPr>
        <w:tabs>
          <w:tab w:val="left" w:leader="none" w:pos="820"/>
        </w:tabs>
        <w:autoSpaceDE w:val="false"/>
        <w:autoSpaceDN w:val="false"/>
        <w:spacing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Other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r>
        <w:rPr>
          <w:rFonts w:ascii="Noto Serif"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Please specify: </w:t>
      </w:r>
      <w:r>
        <w:rPr>
          <w:rFonts w:ascii="Noto Serif" w:cs="Arial" w:eastAsia="Arial" w:hAnsi="Arial" w:hint="default"/>
          <w:b w:val="false"/>
          <w:bCs w:val="false"/>
          <w:i w:val="false"/>
          <w:iCs w:val="false"/>
          <w:color w:val="auto"/>
          <w:sz w:val="18"/>
          <w:szCs w:val="22"/>
          <w:highlight w:val="none"/>
          <w:u w:val="single"/>
          <w:vertAlign w:val="baseline"/>
          <w:em w:val="none"/>
          <w:lang w:val="en-US" w:bidi="ar-SA" w:eastAsia="en-US"/>
        </w:rPr>
        <w:t>_</w:t>
      </w:r>
    </w:p>
    <w:p>
      <w:pPr>
        <w:pStyle w:val="style0"/>
        <w:autoSpaceDE w:val="false"/>
        <w:autoSpaceDN w:val="false"/>
        <w:spacing w:before="206" w:lineRule="auto" w:line="240"/>
        <w:jc w:val="left"/>
        <w:rPr>
          <w:rFonts w:ascii="Noto Serif" w:cs="Noto Serif" w:eastAsia="Noto Serif" w:hAnsi="Noto Serif"/>
        </w:rPr>
      </w:pPr>
    </w:p>
    <w:p>
      <w:pPr>
        <w:pStyle w:val="style179"/>
        <w:numPr>
          <w:ilvl w:val="0"/>
          <w:numId w:val="2"/>
        </w:numPr>
        <w:tabs>
          <w:tab w:val="left" w:leader="none" w:pos="600"/>
        </w:tabs>
        <w:autoSpaceDE w:val="false"/>
        <w:autoSpaceDN w:val="false"/>
        <w:spacing w:before="0" w:after="86" w:lineRule="auto" w:line="240"/>
        <w:jc w:val="left"/>
        <w:rPr>
          <w:rFonts w:ascii="Noto Serif" w:cs="Noto Serif" w:eastAsia="Noto Serif" w:hAnsi="Noto Serif"/>
        </w:rPr>
      </w:pPr>
      <w:r>
        <w:rPr>
          <w:rFonts w:ascii="Noto Serif" w:cs="Arial" w:eastAsia="Arial" w:hAnsi="Arial" w:hint="default"/>
          <w:b/>
          <w:bCs/>
          <w:i w:val="false"/>
          <w:iCs w:val="false"/>
          <w:color w:val="auto"/>
          <w:sz w:val="20"/>
          <w:szCs w:val="20"/>
          <w:highlight w:val="none"/>
          <w:vertAlign w:val="baseline"/>
          <w:em w:val="none"/>
          <w:lang w:val="en-US" w:bidi="ar-SA" w:eastAsia="en-US"/>
        </w:rPr>
        <w:t>Communication and Information</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exact" w:line="238"/>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Development of digital skills and competencies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exact" w:line="238"/>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Communication</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and</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Information</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strategy</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and</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policy</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development</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exact" w:line="238"/>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Ethics of Science and Technology, including AI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exact" w:line="238"/>
        <w:jc w:val="left"/>
        <w:rPr>
          <w:rFonts w:ascii="Noto Serif" w:cs="Noto Serif" w:eastAsia="Noto Serif" w:hAnsi="Noto Serif"/>
        </w:rPr>
      </w:pPr>
      <w:r>
        <w:rPr>
          <w:rFonts w:ascii="Noto Serif" w:cs="Noto Serif" w:eastAsia="Noto Serif" w:hAnsi="Noto Serif"/>
          <w:lang w:val="en-US"/>
        </w:rPr>
        <w:t>Media development and media pluralism ☐</w:t>
      </w:r>
    </w:p>
    <w:p>
      <w:pPr>
        <w:pStyle w:val="style179"/>
        <w:numPr>
          <w:ilvl w:val="1"/>
          <w:numId w:val="2"/>
        </w:numPr>
        <w:tabs>
          <w:tab w:val="left" w:leader="none" w:pos="780"/>
        </w:tabs>
        <w:autoSpaceDE w:val="false"/>
        <w:autoSpaceDN w:val="false"/>
        <w:spacing w:before="17" w:lineRule="auto" w:line="256"/>
        <w:ind w:right="25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Inclusive Digital Innovation and Transformation, including Internet Universality, AI, blockchain and the Internet of Things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p>
    <w:p>
      <w:pPr>
        <w:pStyle w:val="style179"/>
        <w:numPr>
          <w:ilvl w:val="1"/>
          <w:numId w:val="2"/>
        </w:numPr>
        <w:tabs>
          <w:tab w:val="left" w:leader="none" w:pos="780"/>
        </w:tabs>
        <w:autoSpaceDE w:val="false"/>
        <w:autoSpaceDN w:val="false"/>
        <w:spacing w:before="17" w:lineRule="auto" w:line="256"/>
        <w:ind w:right="259"/>
        <w:jc w:val="left"/>
        <w:rPr>
          <w:rFonts w:ascii="Noto Serif" w:cs="Noto Serif" w:eastAsia="Noto Serif" w:hAnsi="Noto Serif"/>
        </w:rPr>
      </w:pPr>
      <w:r>
        <w:rPr>
          <w:rFonts w:ascii="Noto Serif" w:cs="Noto Serif" w:eastAsia="Noto Serif" w:hAnsi="Noto Serif"/>
          <w:lang w:val="en-US"/>
        </w:rPr>
        <w:t xml:space="preserve">Social Media Optimisation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before="1" w:lineRule="auto" w:line="240"/>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Information Ethics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before="1"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Freedom</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of</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pacing w:val="-2"/>
          <w:sz w:val="18"/>
          <w:szCs w:val="22"/>
          <w:highlight w:val="none"/>
          <w:vertAlign w:val="baseline"/>
          <w:em w:val="none"/>
          <w:lang w:val="en-US" w:bidi="ar-SA" w:eastAsia="en-US"/>
        </w:rPr>
        <w:t>Expression</w:t>
      </w:r>
      <w:r>
        <w:rPr>
          <w:rFonts w:ascii="Noto Serif" w:cs="Arial" w:eastAsia="Arial" w:hAnsi="Arial" w:hint="default"/>
          <w:b w:val="false"/>
          <w:bCs w:val="false"/>
          <w:i w:val="false"/>
          <w:iCs w:val="false"/>
          <w:color w:val="auto"/>
          <w:spacing w:val="-2"/>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before="1"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Information Preservation and Documentary Heritage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before="17"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Media and Information Literacy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820"/>
        </w:tabs>
        <w:autoSpaceDE w:val="false"/>
        <w:autoSpaceDN w:val="false"/>
        <w:spacing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Safety of journalists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780"/>
        </w:tabs>
        <w:autoSpaceDE w:val="false"/>
        <w:autoSpaceDN w:val="false"/>
        <w:spacing w:before="20"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Universal access to information and knowledge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1140"/>
        </w:tabs>
        <w:autoSpaceDE w:val="false"/>
        <w:autoSpaceDN w:val="false"/>
        <w:spacing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Information accessibility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1140"/>
        </w:tabs>
        <w:autoSpaceDE w:val="false"/>
        <w:autoSpaceDN w:val="false"/>
        <w:spacing w:lineRule="auto" w:line="24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Indigenous Languages and Linguistic diversity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1140"/>
        </w:tabs>
        <w:autoSpaceDE w:val="false"/>
        <w:autoSpaceDN w:val="false"/>
        <w:spacing w:before="1"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Multilingualism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1"/>
          <w:numId w:val="2"/>
        </w:numPr>
        <w:tabs>
          <w:tab w:val="left" w:leader="none" w:pos="1140"/>
        </w:tabs>
        <w:autoSpaceDE w:val="false"/>
        <w:autoSpaceDN w:val="false"/>
        <w:spacing w:lineRule="exact" w:line="239"/>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Public access to information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0"/>
        </w:numPr>
        <w:tabs>
          <w:tab w:val="left" w:leader="none" w:pos="1140"/>
        </w:tabs>
        <w:autoSpaceDE w:val="false"/>
        <w:autoSpaceDN w:val="false"/>
        <w:spacing w:lineRule="exact" w:line="239"/>
        <w:ind w:left="1440" w:firstLine="0"/>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p>
    <w:p>
      <w:pPr>
        <w:pStyle w:val="style179"/>
        <w:numPr>
          <w:ilvl w:val="1"/>
          <w:numId w:val="2"/>
        </w:numPr>
        <w:tabs>
          <w:tab w:val="left" w:leader="none" w:pos="1140"/>
        </w:tabs>
        <w:autoSpaceDE w:val="false"/>
        <w:autoSpaceDN w:val="false"/>
        <w:spacing w:lineRule="exact" w:line="239"/>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Other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r>
        <w:rPr>
          <w:rFonts w:ascii="Noto Serif"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Please specify: </w:t>
      </w:r>
      <w:r>
        <w:rPr>
          <w:rFonts w:ascii="Noto Serif" w:cs="Arial" w:eastAsia="Arial" w:hAnsi="Arial" w:hint="default"/>
          <w:b w:val="false"/>
          <w:bCs w:val="false"/>
          <w:i w:val="false"/>
          <w:iCs w:val="false"/>
          <w:color w:val="auto"/>
          <w:sz w:val="18"/>
          <w:szCs w:val="22"/>
          <w:highlight w:val="none"/>
          <w:u w:val="single"/>
          <w:vertAlign w:val="baseline"/>
          <w:em w:val="none"/>
          <w:lang w:val="en-US" w:bidi="ar-SA" w:eastAsia="en-US"/>
        </w:rPr>
        <w:t>_</w:t>
      </w:r>
      <w:r>
        <w:rPr>
          <w:rFonts w:ascii="Noto Serif"/>
        </w:rPr>
        <w:tab/>
      </w:r>
    </w:p>
    <w:p>
      <w:pPr>
        <w:pStyle w:val="style0"/>
        <w:autoSpaceDE w:val="false"/>
        <w:autoSpaceDN w:val="false"/>
        <w:spacing w:lineRule="exact" w:line="20"/>
        <w:jc w:val="left"/>
        <w:rPr>
          <w:rFonts w:ascii="Noto Serif" w:cs="Noto Serif" w:eastAsia="Noto Serif" w:hAnsi="Noto Serif"/>
        </w:rPr>
      </w:pPr>
    </w:p>
    <w:p>
      <w:pPr>
        <w:pStyle w:val="style0"/>
        <w:tabs>
          <w:tab w:val="left" w:leader="none" w:pos="500"/>
        </w:tabs>
        <w:autoSpaceDE w:val="false"/>
        <w:autoSpaceDN w:val="false"/>
        <w:spacing w:before="69" w:lineRule="auto" w:line="261"/>
        <w:ind w:left="260" w:right="255" w:firstLine="0"/>
        <w:jc w:val="both"/>
        <w:rPr>
          <w:rFonts w:ascii="Noto Serif" w:cs="Arial" w:eastAsia="Arial" w:hAnsi="Arial" w:hint="default"/>
          <w:b/>
          <w:bCs/>
          <w:i w:val="false"/>
          <w:iCs w:val="false"/>
          <w:color w:val="auto"/>
          <w:sz w:val="21"/>
          <w:szCs w:val="22"/>
          <w:highlight w:val="none"/>
          <w:vertAlign w:val="baseline"/>
          <w:em w:val="none"/>
          <w:lang w:val="en-US" w:bidi="ar-SA" w:eastAsia="en-US"/>
        </w:rPr>
      </w:pPr>
    </w:p>
    <w:p>
      <w:pPr>
        <w:pStyle w:val="style0"/>
        <w:tabs>
          <w:tab w:val="left" w:leader="none" w:pos="500"/>
        </w:tabs>
        <w:autoSpaceDE w:val="false"/>
        <w:autoSpaceDN w:val="false"/>
        <w:spacing w:before="69" w:lineRule="auto" w:line="261"/>
        <w:ind w:left="260" w:right="255" w:firstLine="0"/>
        <w:jc w:val="both"/>
        <w:rPr>
          <w:rFonts w:ascii="Noto Serif" w:cs="Noto Serif" w:eastAsia="Noto Serif" w:hAnsi="Noto Serif"/>
          <w:i/>
          <w:iCs/>
          <w:color w:val="ff0000"/>
        </w:rPr>
      </w:pPr>
      <w:r>
        <w:rPr>
          <w:rFonts w:ascii="Noto Serif" w:cs="Arial" w:eastAsia="Arial" w:hAnsi="Arial" w:hint="default"/>
          <w:b/>
          <w:bCs/>
          <w:i w:val="false"/>
          <w:iCs w:val="false"/>
          <w:color w:val="auto"/>
          <w:sz w:val="21"/>
          <w:szCs w:val="22"/>
          <w:highlight w:val="none"/>
          <w:vertAlign w:val="baseline"/>
          <w:em w:val="none"/>
          <w:lang w:val="en-US" w:bidi="ar-SA" w:eastAsia="en-US"/>
        </w:rPr>
        <w:t xml:space="preserve">4. Based on its main activities, which of these broad categories would better characterize your organization: </w:t>
      </w:r>
      <w:r>
        <w:rPr>
          <w:rFonts w:ascii="Noto Serif" w:cs="Arial" w:eastAsia="Arial" w:hAnsi="Arial" w:hint="default"/>
          <w:b/>
          <w:bCs/>
          <w:i w:val="false"/>
          <w:iCs w:val="false"/>
          <w:color w:val="ff0000"/>
          <w:sz w:val="22"/>
          <w:szCs w:val="22"/>
          <w:highlight w:val="none"/>
          <w:vertAlign w:val="baseline"/>
          <w:em w:val="none"/>
          <w:lang w:val="en-US" w:bidi="ar-SA" w:eastAsia="en-US"/>
        </w:rPr>
        <w:t>*</w:t>
      </w:r>
      <w:r>
        <w:rPr>
          <w:rFonts w:ascii="Noto Serif" w:cs="Arial" w:eastAsia="Arial" w:hAnsi="Arial" w:hint="default"/>
          <w:b/>
          <w:bCs/>
          <w:i/>
          <w:iCs/>
          <w:color w:val="ff0000"/>
          <w:sz w:val="22"/>
          <w:szCs w:val="22"/>
          <w:highlight w:val="none"/>
          <w:vertAlign w:val="baseline"/>
          <w:em w:val="none"/>
          <w:lang w:val="en-US" w:bidi="ar-SA" w:eastAsia="en-US"/>
        </w:rPr>
        <w:t xml:space="preserve"> </w:t>
      </w:r>
      <w:r>
        <w:rPr>
          <w:rFonts w:ascii="Noto Serif" w:cs="Arial" w:eastAsia="Arial" w:hAnsi="Arial" w:hint="default"/>
          <w:b w:val="false"/>
          <w:bCs w:val="false"/>
          <w:i/>
          <w:iCs/>
          <w:color w:val="ff0000"/>
          <w:sz w:val="18"/>
          <w:szCs w:val="22"/>
          <w:highlight w:val="none"/>
          <w:vertAlign w:val="baseline"/>
          <w:em w:val="none"/>
          <w:lang w:val="en-US" w:bidi="ar-SA" w:eastAsia="en-US"/>
        </w:rPr>
        <w:t>(multiple choices possible)</w:t>
      </w:r>
    </w:p>
    <w:p>
      <w:pPr>
        <w:pStyle w:val="style179"/>
        <w:numPr>
          <w:ilvl w:val="0"/>
          <w:numId w:val="1"/>
        </w:numPr>
        <w:tabs>
          <w:tab w:val="left" w:leader="none" w:pos="620"/>
          <w:tab w:val="left" w:leader="none" w:pos="8720"/>
        </w:tabs>
        <w:autoSpaceDE w:val="false"/>
        <w:autoSpaceDN w:val="false"/>
        <w:spacing w:before="111" w:lineRule="auto" w:line="259"/>
        <w:ind w:right="256"/>
        <w:jc w:val="both"/>
        <w:rPr>
          <w:rFonts w:ascii="Noto Serif" w:cs="Arial" w:eastAsia="Arial" w:hAnsi="Arial" w:hint="default"/>
          <w:b w:val="false"/>
          <w:bCs w:val="false"/>
          <w:i w:val="false"/>
          <w:iCs w:val="false"/>
          <w:color w:val="auto"/>
          <w:sz w:val="20"/>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Advocacy Organization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1"/>
        </w:numPr>
        <w:tabs>
          <w:tab w:val="left" w:leader="none" w:pos="620"/>
          <w:tab w:val="left" w:leader="none" w:pos="8720"/>
        </w:tabs>
        <w:autoSpaceDE w:val="false"/>
        <w:autoSpaceDN w:val="false"/>
        <w:spacing w:before="111" w:lineRule="auto" w:line="259"/>
        <w:ind w:right="256"/>
        <w:jc w:val="both"/>
        <w:rPr>
          <w:rFonts w:ascii="Noto Serif" w:cs="Arial" w:eastAsia="Arial" w:hAnsi="Noto Serif" w:hint="default"/>
          <w:b w:val="false"/>
          <w:bCs w:val="false"/>
          <w:i w:val="false"/>
          <w:iCs w:val="false"/>
          <w:color w:val="auto"/>
          <w:spacing w:val="-2"/>
          <w:sz w:val="20"/>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Collaboration and Facilitation Platform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1"/>
        </w:numPr>
        <w:tabs>
          <w:tab w:val="left" w:leader="none" w:pos="620"/>
          <w:tab w:val="left" w:leader="none" w:pos="8720"/>
        </w:tabs>
        <w:autoSpaceDE w:val="false"/>
        <w:autoSpaceDN w:val="false"/>
        <w:spacing w:before="111" w:lineRule="auto" w:line="259"/>
        <w:ind w:right="256"/>
        <w:jc w:val="both"/>
        <w:rPr>
          <w:rFonts w:ascii="Noto Serif" w:cs="Arial" w:eastAsia="Arial" w:hAnsi="Arial" w:hint="default"/>
          <w:b w:val="false"/>
          <w:bCs w:val="false"/>
          <w:i w:val="false"/>
          <w:iCs w:val="false"/>
          <w:color w:val="auto"/>
          <w:sz w:val="20"/>
          <w:szCs w:val="22"/>
          <w:highlight w:val="none"/>
          <w:vertAlign w:val="baseline"/>
          <w:em w:val="none"/>
          <w:lang w:val="en-US" w:bidi="ar-SA" w:eastAsia="en-US"/>
        </w:rPr>
      </w:pPr>
      <w:r>
        <w:rPr>
          <w:rFonts w:ascii="Noto Serif" w:cs="Arial" w:eastAsia="Arial" w:hAnsi="Noto Serif" w:hint="default"/>
          <w:b w:val="false"/>
          <w:bCs w:val="false"/>
          <w:i w:val="false"/>
          <w:iCs w:val="false"/>
          <w:color w:val="auto"/>
          <w:spacing w:val="-2"/>
          <w:sz w:val="20"/>
          <w:szCs w:val="22"/>
          <w:highlight w:val="none"/>
          <w:vertAlign w:val="baseline"/>
          <w:em w:val="none"/>
          <w:lang w:val="en-US" w:bidi="ar-SA" w:eastAsia="en-US"/>
        </w:rPr>
        <w:t>Project-funding</w:t>
      </w:r>
      <w:r>
        <w:rPr>
          <w:rFonts w:ascii="Noto Serif" w:cs="Arial" w:eastAsia="Arial" w:hAnsi="Noto Serif" w:hint="default"/>
          <w:b w:val="false"/>
          <w:bCs w:val="false"/>
          <w:i w:val="false"/>
          <w:iCs w:val="false"/>
          <w:color w:val="auto"/>
          <w:spacing w:val="-2"/>
          <w:sz w:val="20"/>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pacing w:val="-2"/>
          <w:sz w:val="20"/>
          <w:szCs w:val="22"/>
          <w:highlight w:val="none"/>
          <w:vertAlign w:val="baseline"/>
          <w:em w:val="none"/>
          <w:lang w:val="en-US" w:bidi="ar-SA" w:eastAsia="en-US"/>
        </w:rPr>
        <w:t>or</w:t>
      </w:r>
      <w:r>
        <w:rPr>
          <w:rFonts w:ascii="Noto Serif" w:cs="Arial" w:eastAsia="Arial" w:hAnsi="Noto Serif" w:hint="default"/>
          <w:b w:val="false"/>
          <w:bCs w:val="false"/>
          <w:i w:val="false"/>
          <w:iCs w:val="false"/>
          <w:color w:val="auto"/>
          <w:spacing w:val="-2"/>
          <w:sz w:val="20"/>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pacing w:val="-2"/>
          <w:sz w:val="20"/>
          <w:szCs w:val="22"/>
          <w:highlight w:val="none"/>
          <w:vertAlign w:val="baseline"/>
          <w:em w:val="none"/>
          <w:lang w:val="en-US" w:bidi="ar-SA" w:eastAsia="en-US"/>
        </w:rPr>
        <w:t>Philanthropic</w:t>
      </w:r>
      <w:r>
        <w:rPr>
          <w:rFonts w:ascii="Noto Serif" w:cs="Arial" w:eastAsia="Arial" w:hAnsi="Noto Serif" w:hint="default"/>
          <w:b w:val="false"/>
          <w:bCs w:val="false"/>
          <w:i w:val="false"/>
          <w:iCs w:val="false"/>
          <w:color w:val="auto"/>
          <w:spacing w:val="-2"/>
          <w:sz w:val="20"/>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pacing w:val="-2"/>
          <w:sz w:val="20"/>
          <w:szCs w:val="22"/>
          <w:highlight w:val="none"/>
          <w:vertAlign w:val="baseline"/>
          <w:em w:val="none"/>
          <w:lang w:val="en-US" w:bidi="ar-SA" w:eastAsia="en-US"/>
        </w:rPr>
        <w:t>Activities</w:t>
      </w:r>
      <w:r>
        <w:rPr>
          <w:rFonts w:ascii="Noto Serif" w:cs="Arial" w:eastAsia="Arial" w:hAnsi="Noto Serif" w:hint="default"/>
          <w:b w:val="false"/>
          <w:bCs w:val="false"/>
          <w:i w:val="false"/>
          <w:iCs w:val="false"/>
          <w:color w:val="auto"/>
          <w:spacing w:val="-2"/>
          <w:sz w:val="20"/>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1"/>
        </w:numPr>
        <w:tabs>
          <w:tab w:val="left" w:leader="none" w:pos="620"/>
          <w:tab w:val="left" w:leader="none" w:pos="8720"/>
        </w:tabs>
        <w:autoSpaceDE w:val="false"/>
        <w:autoSpaceDN w:val="false"/>
        <w:spacing w:before="111" w:lineRule="auto" w:line="259"/>
        <w:ind w:right="256"/>
        <w:jc w:val="both"/>
        <w:rPr>
          <w:rFonts w:ascii="Noto Serif" w:cs="Arial" w:eastAsia="Arial" w:hAnsi="Noto Serif" w:hint="default"/>
          <w:b w:val="false"/>
          <w:bCs w:val="false"/>
          <w:i w:val="false"/>
          <w:iCs w:val="false"/>
          <w:color w:val="auto"/>
          <w:spacing w:val="-2"/>
          <w:sz w:val="20"/>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Grass-roots project </w:t>
      </w:r>
      <w:r>
        <w:rPr>
          <w:rFonts w:ascii="Noto Serif" w:cs="Arial" w:eastAsia="Arial" w:hAnsi="Arial" w:hint="default"/>
          <w:b w:val="false"/>
          <w:bCs w:val="false"/>
          <w:i w:val="false"/>
          <w:iCs w:val="false"/>
          <w:color w:val="auto"/>
          <w:spacing w:val="-2"/>
          <w:sz w:val="20"/>
          <w:szCs w:val="22"/>
          <w:highlight w:val="none"/>
          <w:vertAlign w:val="baseline"/>
          <w:em w:val="none"/>
          <w:lang w:val="en-US" w:bidi="ar-SA" w:eastAsia="en-US"/>
        </w:rPr>
        <w:t xml:space="preserve">implementation or programme delivery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1"/>
        </w:numPr>
        <w:tabs>
          <w:tab w:val="left" w:leader="none" w:pos="620"/>
          <w:tab w:val="left" w:leader="none" w:pos="8720"/>
        </w:tabs>
        <w:autoSpaceDE w:val="false"/>
        <w:autoSpaceDN w:val="false"/>
        <w:spacing w:before="111" w:lineRule="auto" w:line="259"/>
        <w:ind w:right="256"/>
        <w:jc w:val="both"/>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pPr>
      <w:r>
        <w:rPr>
          <w:rFonts w:ascii="Noto Serif" w:cs="Arial" w:eastAsia="Arial" w:hAnsi="Noto Serif" w:hint="default"/>
          <w:b w:val="false"/>
          <w:bCs w:val="false"/>
          <w:i w:val="false"/>
          <w:iCs w:val="false"/>
          <w:color w:val="auto"/>
          <w:spacing w:val="-2"/>
          <w:sz w:val="20"/>
          <w:szCs w:val="22"/>
          <w:highlight w:val="none"/>
          <w:vertAlign w:val="baseline"/>
          <w:em w:val="none"/>
          <w:lang w:val="en-US" w:bidi="ar-SA" w:eastAsia="en-US"/>
        </w:rPr>
        <w:t>Research or Policy Development</w:t>
      </w: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1"/>
        </w:numPr>
        <w:tabs>
          <w:tab w:val="left" w:leader="none" w:pos="620"/>
          <w:tab w:val="left" w:leader="none" w:pos="8720"/>
        </w:tabs>
        <w:autoSpaceDE w:val="false"/>
        <w:autoSpaceDN w:val="false"/>
        <w:spacing w:before="111" w:lineRule="auto" w:line="259"/>
        <w:ind w:right="256"/>
        <w:jc w:val="both"/>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pP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Umbrella Organization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p>
    <w:p>
      <w:pPr>
        <w:pStyle w:val="style179"/>
        <w:numPr>
          <w:ilvl w:val="0"/>
          <w:numId w:val="1"/>
        </w:numPr>
        <w:tabs>
          <w:tab w:val="left" w:leader="none" w:pos="620"/>
          <w:tab w:val="left" w:leader="none" w:pos="8720"/>
        </w:tabs>
        <w:autoSpaceDE w:val="false"/>
        <w:autoSpaceDN w:val="false"/>
        <w:spacing w:before="111" w:lineRule="auto" w:line="259"/>
        <w:ind w:right="256"/>
        <w:jc w:val="both"/>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pPr>
      <w:r>
        <w:rPr>
          <w:rFonts w:ascii="Noto Serif" w:cs="Arial" w:eastAsia="Arial" w:hAnsi="MS Gothic" w:hint="default"/>
          <w:b w:val="false"/>
          <w:bCs w:val="false"/>
          <w:i w:val="false"/>
          <w:iCs w:val="false"/>
          <w:color w:val="auto"/>
          <w:sz w:val="20"/>
          <w:szCs w:val="22"/>
          <w:highlight w:val="none"/>
          <w:vertAlign w:val="baseline"/>
          <w:em w:val="none"/>
          <w:lang w:val="en-US" w:bidi="ar-SA" w:eastAsia="en-US"/>
        </w:rPr>
        <w:t xml:space="preserve">Trade Union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1"/>
        </w:numPr>
        <w:tabs>
          <w:tab w:val="left" w:leader="none" w:pos="620"/>
          <w:tab w:val="left" w:leader="none" w:pos="8720"/>
        </w:tabs>
        <w:autoSpaceDE w:val="false"/>
        <w:autoSpaceDN w:val="false"/>
        <w:spacing w:before="111" w:lineRule="auto" w:line="259"/>
        <w:ind w:right="256"/>
        <w:jc w:val="both"/>
        <w:rPr>
          <w:rFonts w:ascii="Noto Serif" w:cs="Noto Serif" w:eastAsia="Noto Serif" w:hAnsi="Noto Serif"/>
          <w:u w:val="single"/>
        </w:rPr>
      </w:pP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Other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cs="Arial" w:eastAsia="Arial" w:hAnsi="MS Gothic" w:hint="default"/>
          <w:b w:val="false"/>
          <w:bCs w:val="false"/>
          <w:i w:val="false"/>
          <w:iCs w:val="false"/>
          <w:color w:val="auto"/>
          <w:sz w:val="20"/>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P</w:t>
      </w:r>
      <w:r>
        <w:rPr>
          <w:rFonts w:ascii="Noto Serif" w:cs="Arial" w:eastAsia="Arial" w:hAnsi="Noto Serif" w:hint="default"/>
          <w:b w:val="false"/>
          <w:bCs w:val="false"/>
          <w:i w:val="false"/>
          <w:iCs w:val="false"/>
          <w:color w:val="auto"/>
          <w:spacing w:val="-2"/>
          <w:sz w:val="18"/>
          <w:szCs w:val="22"/>
          <w:highlight w:val="none"/>
          <w:vertAlign w:val="baseline"/>
          <w:em w:val="none"/>
          <w:lang w:val="en-US" w:bidi="ar-SA" w:eastAsia="en-US"/>
        </w:rPr>
        <w:t xml:space="preserve">lease specify: </w:t>
      </w:r>
      <w:r>
        <w:rPr>
          <w:rFonts w:ascii="Noto Serif" w:cs="Arial" w:eastAsia="Arial" w:hAnsi="Noto Serif" w:hint="default"/>
          <w:b w:val="false"/>
          <w:bCs w:val="false"/>
          <w:i w:val="false"/>
          <w:iCs w:val="false"/>
          <w:color w:val="auto"/>
          <w:spacing w:val="-2"/>
          <w:sz w:val="18"/>
          <w:szCs w:val="22"/>
          <w:highlight w:val="none"/>
          <w:u w:val="single"/>
          <w:vertAlign w:val="baseline"/>
          <w:em w:val="none"/>
          <w:lang w:val="en-US" w:bidi="ar-SA" w:eastAsia="en-US"/>
        </w:rPr>
        <w:t>_</w:t>
      </w:r>
    </w:p>
    <w:p>
      <w:pPr>
        <w:pStyle w:val="style0"/>
        <w:autoSpaceDE w:val="false"/>
        <w:autoSpaceDN w:val="false"/>
        <w:spacing w:before="0" w:after="0" w:lineRule="auto" w:line="240"/>
        <w:jc w:val="left"/>
        <w:rPr>
          <w:rFonts w:ascii="Noto Serif" w:cs="Noto Serif" w:eastAsia="Noto Serif" w:hAnsi="Noto Serif"/>
        </w:rPr>
      </w:pPr>
    </w:p>
    <w:p>
      <w:pPr>
        <w:pStyle w:val="style0"/>
        <w:tabs>
          <w:tab w:val="left" w:leader="none" w:pos="500"/>
        </w:tabs>
        <w:autoSpaceDE w:val="false"/>
        <w:autoSpaceDN w:val="false"/>
        <w:spacing w:lineRule="auto" w:line="240"/>
        <w:ind w:left="504" w:hanging="240"/>
        <w:jc w:val="left"/>
        <w:rPr>
          <w:rFonts w:ascii="Noto Serif" w:cs="Arial" w:eastAsia="Arial" w:hAnsi="Noto Serif" w:hint="default"/>
          <w:b/>
          <w:bCs/>
          <w:i w:val="false"/>
          <w:iCs w:val="false"/>
          <w:color w:val="auto"/>
          <w:sz w:val="21"/>
          <w:szCs w:val="22"/>
          <w:highlight w:val="none"/>
          <w:vertAlign w:val="baseline"/>
          <w:em w:val="none"/>
          <w:lang w:val="en-US" w:bidi="ar-SA" w:eastAsia="en-US"/>
        </w:rPr>
      </w:pPr>
    </w:p>
    <w:p>
      <w:pPr>
        <w:pStyle w:val="style0"/>
        <w:tabs>
          <w:tab w:val="left" w:leader="none" w:pos="500"/>
        </w:tabs>
        <w:autoSpaceDE w:val="false"/>
        <w:autoSpaceDN w:val="false"/>
        <w:spacing w:lineRule="auto" w:line="240"/>
        <w:ind w:left="504" w:hanging="240"/>
        <w:jc w:val="left"/>
        <w:rPr>
          <w:rFonts w:ascii="Noto Serif" w:cs="Noto Serif" w:eastAsia="Noto Serif" w:hAnsi="Noto Serif"/>
        </w:rPr>
      </w:pPr>
      <w:r>
        <w:rPr>
          <w:rFonts w:ascii="Noto Serif" w:cs="Arial" w:eastAsia="Arial" w:hAnsi="Noto Serif" w:hint="default"/>
          <w:b/>
          <w:bCs/>
          <w:i w:val="false"/>
          <w:iCs w:val="false"/>
          <w:color w:val="auto"/>
          <w:sz w:val="21"/>
          <w:szCs w:val="22"/>
          <w:highlight w:val="none"/>
          <w:vertAlign w:val="baseline"/>
          <w:em w:val="none"/>
          <w:lang w:val="en-US" w:bidi="ar-SA" w:eastAsia="en-US"/>
        </w:rPr>
        <w:t>5. Does your organization carry out activities in several countries?</w:t>
      </w:r>
      <w:r>
        <w:rPr>
          <w:rFonts w:ascii="Noto Serif" w:cs="Arial" w:eastAsia="Arial" w:hAnsi="Noto Serif"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Yes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cs="Arial" w:eastAsia="Arial" w:hAnsi="MS Gothic"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No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autoSpaceDE w:val="false"/>
        <w:autoSpaceDN w:val="false"/>
        <w:spacing w:before="145" w:lineRule="auto" w:line="240"/>
        <w:ind w:left="260" w:firstLine="0"/>
        <w:jc w:val="left"/>
        <w:rPr>
          <w:rFonts w:ascii="Noto Serif" w:cs="Noto Serif" w:eastAsia="Noto Serif" w:hAnsi="Noto Serif"/>
          <w:i/>
          <w:iCs/>
          <w:color w:val="ff0000"/>
        </w:rPr>
      </w:pP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In which of these regions does your organization undertake its activities?</w:t>
      </w:r>
      <w:r>
        <w:rPr>
          <w:rFonts w:ascii="Noto Serif" w:cs="Arial" w:eastAsia="Arial" w:hAnsi="Noto Serif" w:hint="default"/>
          <w:b w:val="false"/>
          <w:bCs w:val="false"/>
          <w:i w:val="false"/>
          <w:iCs w:val="false"/>
          <w:color w:val="ff0000"/>
          <w:sz w:val="22"/>
          <w:szCs w:val="22"/>
          <w:highlight w:val="none"/>
          <w:vertAlign w:val="baseline"/>
          <w:em w:val="none"/>
          <w:lang w:val="en-US" w:bidi="ar-SA" w:eastAsia="en-US"/>
        </w:rPr>
        <w:t xml:space="preserve">* </w:t>
      </w:r>
      <w:r>
        <w:rPr>
          <w:rFonts w:ascii="Noto Serif" w:cs="Arial" w:eastAsia="Arial" w:hAnsi="Noto Serif" w:hint="default"/>
          <w:b w:val="false"/>
          <w:bCs w:val="false"/>
          <w:i/>
          <w:iCs/>
          <w:color w:val="ff0000"/>
          <w:sz w:val="18"/>
          <w:szCs w:val="22"/>
          <w:highlight w:val="none"/>
          <w:vertAlign w:val="baseline"/>
          <w:em w:val="none"/>
          <w:lang w:val="en-US" w:bidi="ar-SA" w:eastAsia="en-US"/>
        </w:rPr>
        <w:t xml:space="preserve">(multiple choices </w:t>
      </w:r>
      <w:r>
        <w:rPr>
          <w:rFonts w:ascii="Noto Serif" w:cs="Arial" w:eastAsia="Arial" w:hAnsi="Noto Serif" w:hint="default"/>
          <w:b w:val="false"/>
          <w:bCs w:val="false"/>
          <w:i/>
          <w:iCs/>
          <w:color w:val="ff0000"/>
          <w:spacing w:val="-2"/>
          <w:sz w:val="18"/>
          <w:szCs w:val="22"/>
          <w:highlight w:val="none"/>
          <w:vertAlign w:val="baseline"/>
          <w:em w:val="none"/>
          <w:lang w:val="en-US" w:bidi="ar-SA" w:eastAsia="en-US"/>
        </w:rPr>
        <w:t>possible)</w:t>
      </w:r>
    </w:p>
    <w:p>
      <w:pPr>
        <w:pStyle w:val="style0"/>
        <w:tabs>
          <w:tab w:val="left" w:leader="none" w:pos="960"/>
        </w:tabs>
        <w:autoSpaceDE w:val="false"/>
        <w:autoSpaceDN w:val="false"/>
        <w:spacing w:before="177" w:lineRule="auto" w:line="240"/>
        <w:ind w:left="260" w:firstLine="0"/>
        <w:jc w:val="left"/>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pPr>
      <w:r>
        <w:rPr>
          <w:rFonts w:ascii="Noto Serif" w:cs="Arial" w:eastAsia="Arial" w:hAnsi="Noto Serif" w:hint="default"/>
          <w:b w:val="false"/>
          <w:bCs w:val="false"/>
          <w:i w:val="false"/>
          <w:iCs w:val="false"/>
          <w:color w:val="auto"/>
          <w:spacing w:val="-2"/>
          <w:sz w:val="20"/>
          <w:szCs w:val="22"/>
          <w:highlight w:val="none"/>
          <w:vertAlign w:val="baseline"/>
          <w:em w:val="none"/>
          <w:lang w:val="en-US" w:bidi="ar-SA" w:eastAsia="en-US"/>
        </w:rPr>
        <w:t xml:space="preserve">Africa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960"/>
        </w:tabs>
        <w:autoSpaceDE w:val="false"/>
        <w:autoSpaceDN w:val="false"/>
        <w:spacing w:before="177" w:lineRule="auto" w:line="240"/>
        <w:ind w:left="260" w:firstLine="0"/>
        <w:jc w:val="left"/>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pP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Arab States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960"/>
        </w:tabs>
        <w:autoSpaceDE w:val="false"/>
        <w:autoSpaceDN w:val="false"/>
        <w:spacing w:before="177" w:lineRule="auto" w:line="240"/>
        <w:ind w:left="260" w:firstLine="0"/>
        <w:jc w:val="left"/>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pP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Asia and the Pacific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960"/>
        </w:tabs>
        <w:autoSpaceDE w:val="false"/>
        <w:autoSpaceDN w:val="false"/>
        <w:spacing w:before="177" w:lineRule="auto" w:line="240"/>
        <w:ind w:left="260" w:firstLine="0"/>
        <w:jc w:val="left"/>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pP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Europe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960"/>
        </w:tabs>
        <w:autoSpaceDE w:val="false"/>
        <w:autoSpaceDN w:val="false"/>
        <w:spacing w:before="177" w:lineRule="auto" w:line="240"/>
        <w:ind w:left="260" w:firstLine="0"/>
        <w:jc w:val="left"/>
        <w:rPr>
          <w:rFonts w:ascii="Noto Serif" w:cs="Noto Serif" w:eastAsia="Noto Serif" w:hAnsi="Noto Serif"/>
        </w:rPr>
      </w:pP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Latin America and the Caribbean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960"/>
        </w:tabs>
        <w:autoSpaceDE w:val="false"/>
        <w:autoSpaceDN w:val="false"/>
        <w:spacing w:before="177" w:after="200" w:lineRule="auto" w:line="240"/>
        <w:ind w:left="260" w:firstLine="0"/>
        <w:jc w:val="left"/>
        <w:rPr>
          <w:rFonts w:ascii="Noto Serif" w:cs="Noto Serif" w:eastAsia="Noto Serif" w:hAnsi="Noto Serif"/>
        </w:rPr>
      </w:pP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North America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9240"/>
        </w:tabs>
        <w:autoSpaceDE w:val="false"/>
        <w:autoSpaceDN w:val="false"/>
        <w:spacing w:before="22" w:lineRule="auto" w:line="240"/>
        <w:ind w:left="260" w:firstLine="0"/>
        <w:jc w:val="left"/>
        <w:rPr>
          <w:rFonts w:ascii="Noto Serif" w:cs="Arial" w:eastAsia="Arial" w:hAnsi="Arial" w:hint="default"/>
          <w:b w:val="false"/>
          <w:bCs w:val="false"/>
          <w:i w:val="false"/>
          <w:iCs w:val="false"/>
          <w:color w:val="auto"/>
          <w:sz w:val="20"/>
          <w:szCs w:val="22"/>
          <w:highlight w:val="none"/>
          <w:vertAlign w:val="baseline"/>
          <w:em w:val="none"/>
          <w:lang w:val="en-US" w:bidi="ar-SA" w:eastAsia="en-US"/>
        </w:rPr>
      </w:pPr>
    </w:p>
    <w:p>
      <w:pPr>
        <w:pStyle w:val="style0"/>
        <w:tabs>
          <w:tab w:val="left" w:leader="none" w:pos="9240"/>
        </w:tabs>
        <w:autoSpaceDE w:val="false"/>
        <w:autoSpaceDN w:val="false"/>
        <w:spacing w:before="22" w:lineRule="auto" w:line="240"/>
        <w:ind w:left="260" w:firstLine="0"/>
        <w:jc w:val="left"/>
        <w:rPr>
          <w:rFonts w:ascii="Noto Serif"/>
          <w:b/>
          <w:bCs/>
        </w:rPr>
      </w:pPr>
      <w:r>
        <w:rPr>
          <w:rFonts w:ascii="Noto Serif" w:cs="Arial" w:eastAsia="Arial" w:hAnsi="Arial" w:hint="default"/>
          <w:b/>
          <w:bCs/>
          <w:i w:val="false"/>
          <w:iCs w:val="false"/>
          <w:color w:val="auto"/>
          <w:sz w:val="20"/>
          <w:szCs w:val="22"/>
          <w:highlight w:val="none"/>
          <w:vertAlign w:val="baseline"/>
          <w:em w:val="none"/>
          <w:lang w:val="en-US" w:bidi="ar-SA" w:eastAsia="en-US"/>
        </w:rPr>
        <w:t>6. Please specify the main country(ies) and/or local administrative division(s), as appropriate</w:t>
      </w:r>
    </w:p>
    <w:tbl>
      <w:tblPr>
        <w:jc w:val="center"/>
        <w:tblCellMar>
          <w:top w:w="0" w:type="dxa"/>
          <w:left w:w="108" w:type="dxa"/>
          <w:bottom w:w="0" w:type="dxa"/>
          <w:right w:w="108" w:type="dxa"/>
        </w:tblCellMar>
      </w:tblPr>
      <w:tblGrid>
        <w:gridCol w:w="8914"/>
      </w:tblGrid>
      <w:tr>
        <w:trPr>
          <w:cantSplit w:val="false"/>
          <w:tblHeader w:val="false"/>
          <w:jc w:val="center"/>
        </w:trPr>
        <w:tc>
          <w:tcPr>
            <w:tcW w:w="89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126" w:after="200" w:lineRule="auto" w:line="240"/>
              <w:jc w:val="left"/>
              <w:rPr>
                <w:rFonts w:ascii="Noto Serif"/>
              </w:rPr>
            </w:pPr>
          </w:p>
        </w:tc>
      </w:tr>
    </w:tbl>
    <w:p>
      <w:pPr>
        <w:pStyle w:val="style0"/>
        <w:tabs>
          <w:tab w:val="left" w:leader="none" w:pos="9240"/>
        </w:tabs>
        <w:autoSpaceDE w:val="false"/>
        <w:autoSpaceDN w:val="false"/>
        <w:spacing w:before="22" w:lineRule="auto" w:line="240"/>
        <w:jc w:val="left"/>
        <w:rPr>
          <w:rFonts w:ascii="Noto Serif" w:cs="Noto Serif" w:eastAsia="Noto Serif" w:hAnsi="Noto Serif"/>
        </w:rPr>
      </w:pPr>
      <w:r>
        <w:rPr>
          <w:rFonts w:ascii="Noto Serif"/>
        </w:rPr>
        <w:tab/>
      </w:r>
    </w:p>
    <w:p>
      <w:pPr>
        <w:pStyle w:val="style0"/>
        <w:autoSpaceDE w:val="false"/>
        <w:autoSpaceDN w:val="false"/>
        <w:spacing w:before="125" w:lineRule="auto" w:line="240"/>
        <w:jc w:val="left"/>
        <w:rPr>
          <w:rFonts w:ascii="Noto Serif" w:cs="Noto Serif" w:eastAsia="Noto Serif" w:hAnsi="Noto Serif"/>
        </w:rPr>
      </w:pPr>
    </w:p>
    <w:p>
      <w:pPr>
        <w:pStyle w:val="style0"/>
        <w:autoSpaceDE w:val="false"/>
        <w:autoSpaceDN w:val="false"/>
        <w:spacing w:lineRule="auto" w:line="240"/>
        <w:ind w:left="2" w:right="2"/>
        <w:jc w:val="center"/>
        <w:outlineLvl w:val="1"/>
        <w:rPr>
          <w:rFonts w:ascii="Noto Serif" w:cs="Arial" w:eastAsia="Arial" w:hAnsi="Arial" w:hint="default"/>
          <w:b/>
          <w:bCs/>
          <w:i w:val="false"/>
          <w:iCs w:val="false"/>
          <w:color w:val="006fc0"/>
          <w:spacing w:val="-2"/>
          <w:sz w:val="28"/>
          <w:szCs w:val="28"/>
          <w:highlight w:val="none"/>
          <w:vertAlign w:val="baseline"/>
          <w:em w:val="none"/>
          <w:lang w:val="en-US" w:bidi="ar-SA" w:eastAsia="en-US"/>
        </w:rPr>
      </w:pPr>
    </w:p>
    <w:p>
      <w:pPr>
        <w:pStyle w:val="style0"/>
        <w:autoSpaceDE w:val="false"/>
        <w:autoSpaceDN w:val="false"/>
        <w:spacing w:lineRule="auto" w:line="240"/>
        <w:ind w:left="2" w:right="2"/>
        <w:jc w:val="center"/>
        <w:outlineLvl w:val="1"/>
        <w:rPr>
          <w:rFonts w:ascii="Noto Serif" w:cs="Noto Serif" w:eastAsia="Noto Serif" w:hAnsi="Noto Serif"/>
        </w:rPr>
      </w:pPr>
      <w:r>
        <w:rPr>
          <w:rFonts w:ascii="Noto Serif" w:cs="Arial" w:eastAsia="Arial" w:hAnsi="Arial" w:hint="default"/>
          <w:b/>
          <w:bCs/>
          <w:i w:val="false"/>
          <w:iCs w:val="false"/>
          <w:color w:val="006fc0"/>
          <w:spacing w:val="-2"/>
          <w:sz w:val="28"/>
          <w:szCs w:val="28"/>
          <w:highlight w:val="none"/>
          <w:vertAlign w:val="baseline"/>
          <w:em w:val="none"/>
          <w:lang w:val="en-US" w:bidi="ar-SA" w:eastAsia="en-US"/>
        </w:rPr>
        <w:br w:type="page"/>
      </w:r>
      <w:r>
        <w:rPr>
          <w:rFonts w:ascii="Noto Serif" w:cs="Arial" w:eastAsia="Arial" w:hAnsi="Arial" w:hint="default"/>
          <w:b/>
          <w:bCs/>
          <w:i w:val="false"/>
          <w:iCs w:val="false"/>
          <w:color w:val="0000ff"/>
          <w:spacing w:val="-2"/>
          <w:sz w:val="32"/>
          <w:szCs w:val="32"/>
          <w:highlight w:val="none"/>
          <w:vertAlign w:val="baseline"/>
          <w:em w:val="none"/>
          <w:lang w:val="en-US" w:bidi="ar-SA" w:eastAsia="en-US"/>
        </w:rPr>
        <w:t>Governance</w:t>
      </w:r>
    </w:p>
    <w:p>
      <w:pPr>
        <w:pStyle w:val="style0"/>
        <w:tabs>
          <w:tab w:val="left" w:leader="none" w:pos="480"/>
          <w:tab w:val="left" w:leader="none" w:pos="9280"/>
        </w:tabs>
        <w:autoSpaceDE w:val="false"/>
        <w:autoSpaceDN w:val="false"/>
        <w:spacing w:before="186" w:lineRule="auto" w:line="256"/>
        <w:ind w:left="260" w:right="257" w:firstLine="0"/>
        <w:jc w:val="left"/>
        <w:rPr>
          <w:rFonts w:ascii="Noto Serif" w:cs="Noto Serif" w:eastAsia="Noto Serif" w:hAns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1. Has your organization been established by a government or by an intergovernmental agreement?</w:t>
      </w:r>
      <w:r>
        <w:rPr>
          <w:rFonts w:ascii="Noto Serif" w:cs="Arial" w:eastAsia="Arial" w:hAnsi="Arial" w:hint="default"/>
          <w:b/>
          <w:bCs/>
          <w:i w:val="false"/>
          <w:iCs w:val="false"/>
          <w:color w:val="ff0000"/>
          <w:sz w:val="22"/>
          <w:szCs w:val="22"/>
          <w:highlight w:val="none"/>
          <w:vertAlign w:val="baseline"/>
          <w:em w:val="none"/>
          <w:lang w:val="en-US" w:bidi="ar-SA" w:eastAsia="en-US"/>
        </w:rPr>
        <w:t>*</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No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cs="Arial" w:eastAsia="Arial" w:hAnsi="MS Gothic" w:hint="default"/>
          <w:b w:val="false"/>
          <w:bCs w:val="false"/>
          <w:i w:val="false"/>
          <w:iCs w:val="false"/>
          <w:color w:val="auto"/>
          <w:sz w:val="20"/>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Yes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If yes, please explain:</w:t>
      </w:r>
      <w:r>
        <w:rPr>
          <w:rFonts w:ascii="Noto Serif" w:cs="Arial" w:eastAsia="Arial" w:hAnsi="Arial" w:hint="default"/>
          <w:b w:val="false"/>
          <w:bCs w:val="false"/>
          <w:i/>
          <w:iCs/>
          <w:color w:val="ff0000"/>
          <w:sz w:val="20"/>
          <w:szCs w:val="22"/>
          <w:highlight w:val="none"/>
          <w:vertAlign w:val="baseline"/>
          <w:em w:val="none"/>
          <w:lang w:val="en-US" w:bidi="ar-SA" w:eastAsia="en-US"/>
        </w:rPr>
        <w:t xml:space="preserve"> </w:t>
      </w:r>
      <w:r>
        <w:rPr>
          <w:rFonts w:ascii="Noto Serif" w:cs="Arial" w:eastAsia="Arial" w:hAnsi="Arial" w:hint="default"/>
          <w:b w:val="false"/>
          <w:bCs w:val="false"/>
          <w:i/>
          <w:iCs/>
          <w:color w:val="ff0000"/>
          <w:sz w:val="14"/>
          <w:szCs w:val="22"/>
          <w:highlight w:val="none"/>
          <w:vertAlign w:val="baseline"/>
          <w:em w:val="none"/>
          <w:lang w:val="en-US" w:bidi="ar-SA" w:eastAsia="en-US"/>
        </w:rPr>
        <w:t>(max 100 characters)</w:t>
      </w:r>
      <w:r>
        <w:rPr>
          <w:rFonts w:ascii="Noto Serif"/>
        </w:rPr>
        <w:tab/>
      </w:r>
    </w:p>
    <w:tbl>
      <w:tblPr>
        <w:jc w:val="center"/>
        <w:tblCellMar>
          <w:top w:w="0" w:type="dxa"/>
          <w:left w:w="108" w:type="dxa"/>
          <w:bottom w:w="0" w:type="dxa"/>
          <w:right w:w="108" w:type="dxa"/>
        </w:tblCellMar>
      </w:tblPr>
      <w:tblGrid>
        <w:gridCol w:w="8914"/>
      </w:tblGrid>
      <w:tr>
        <w:trPr>
          <w:cantSplit w:val="false"/>
          <w:tblHeader w:val="false"/>
          <w:jc w:val="center"/>
        </w:trPr>
        <w:tc>
          <w:tcPr>
            <w:tcW w:w="89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126" w:after="200" w:lineRule="auto" w:line="240"/>
              <w:jc w:val="left"/>
              <w:rPr>
                <w:rFonts w:ascii="Noto Serif" w:cs="Noto Serif" w:eastAsia="Noto Serif" w:hAnsi="Noto Serif"/>
              </w:rPr>
            </w:pPr>
          </w:p>
        </w:tc>
      </w:tr>
    </w:tbl>
    <w:p>
      <w:pPr>
        <w:pStyle w:val="style0"/>
        <w:autoSpaceDE w:val="false"/>
        <w:autoSpaceDN w:val="false"/>
        <w:spacing w:before="91" w:lineRule="auto" w:line="240"/>
        <w:jc w:val="left"/>
        <w:rPr>
          <w:rFonts w:ascii="Noto Serif" w:cs="Noto Serif" w:eastAsia="Noto Serif" w:hAnsi="Noto Serif"/>
        </w:rPr>
      </w:pPr>
    </w:p>
    <w:p>
      <w:pPr>
        <w:pStyle w:val="style0"/>
        <w:autoSpaceDE w:val="false"/>
        <w:autoSpaceDN w:val="false"/>
        <w:spacing w:before="129" w:lineRule="auto" w:line="240"/>
        <w:jc w:val="left"/>
        <w:rPr>
          <w:rFonts w:ascii="Noto Serif" w:cs="Noto Serif" w:eastAsia="Noto Serif" w:hAnsi="Noto Serif"/>
        </w:rPr>
      </w:pPr>
    </w:p>
    <w:p>
      <w:pPr>
        <w:pStyle w:val="style0"/>
        <w:tabs>
          <w:tab w:val="left" w:leader="none" w:pos="500"/>
        </w:tabs>
        <w:autoSpaceDE w:val="false"/>
        <w:autoSpaceDN w:val="false"/>
        <w:spacing w:lineRule="auto" w:line="251"/>
        <w:ind w:left="260" w:right="211" w:firstLine="0"/>
        <w:jc w:val="left"/>
        <w:rPr>
          <w:rFonts w:ascii="Noto Serif" w:cs="Noto Serif" w:eastAsia="Noto Serif" w:hAnsi="Noto Serif"/>
          <w:i/>
          <w:iCs/>
          <w:color w:val="ff0000"/>
        </w:rPr>
      </w:pP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2. Is your organization governed by statutes (by-laws, articles of association, charter, </w:t>
      </w:r>
      <w:r>
        <w:rPr>
          <w:rFonts w:ascii="Noto Serif" w:cs="Arial" w:eastAsia="Arial" w:hAnsi="Arial" w:hint="default"/>
          <w:b/>
          <w:bCs/>
          <w:i w:val="false"/>
          <w:iCs w:val="false"/>
          <w:color w:val="auto"/>
          <w:spacing w:val="-2"/>
          <w:sz w:val="22"/>
          <w:szCs w:val="22"/>
          <w:highlight w:val="none"/>
          <w:vertAlign w:val="baseline"/>
          <w:em w:val="none"/>
          <w:lang w:val="en-US" w:bidi="ar-SA" w:eastAsia="en-US"/>
        </w:rPr>
        <w:t>constitution, etc.) adopted democratically?</w:t>
      </w:r>
      <w:r>
        <w:rPr>
          <w:rFonts w:ascii="Noto Serif" w:cs="Arial" w:eastAsia="Arial" w:hAnsi="Arial" w:hint="default"/>
          <w:b/>
          <w:bCs/>
          <w:i w:val="false"/>
          <w:iCs w:val="false"/>
          <w:color w:val="ff0000"/>
          <w:sz w:val="22"/>
          <w:szCs w:val="22"/>
          <w:highlight w:val="none"/>
          <w:vertAlign w:val="baseline"/>
          <w:em w:val="none"/>
          <w:lang w:val="en-US" w:bidi="ar-SA" w:eastAsia="en-US"/>
        </w:rPr>
        <w:t>*</w:t>
      </w:r>
      <w:r>
        <w:rPr>
          <w:rFonts w:ascii="Noto Serif" w:cs="Arial" w:eastAsia="Arial" w:hAnsi="Arial" w:hint="default"/>
          <w:b/>
          <w:bCs/>
          <w:i w:val="false"/>
          <w:iCs w:val="false"/>
          <w:color w:val="auto"/>
          <w:spacing w:val="-2"/>
          <w:sz w:val="22"/>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pacing w:val="-2"/>
          <w:sz w:val="21"/>
          <w:szCs w:val="22"/>
          <w:highlight w:val="none"/>
          <w:vertAlign w:val="baseline"/>
          <w:em w:val="none"/>
          <w:lang w:val="en-US" w:bidi="ar-SA" w:eastAsia="en-US"/>
        </w:rPr>
        <w:t xml:space="preserve">Yes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r>
        <w:rPr>
          <w:rFonts w:ascii="Noto Serif" w:cs="Arial" w:eastAsia="Arial" w:hAnsi="Arial" w:hint="default"/>
          <w:b w:val="false"/>
          <w:bCs w:val="false"/>
          <w:i w:val="false"/>
          <w:iCs w:val="false"/>
          <w:color w:val="auto"/>
          <w:spacing w:val="-2"/>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pacing w:val="-2"/>
          <w:sz w:val="21"/>
          <w:szCs w:val="22"/>
          <w:highlight w:val="none"/>
          <w:vertAlign w:val="baseline"/>
          <w:em w:val="none"/>
          <w:lang w:val="en-US" w:bidi="ar-SA" w:eastAsia="en-US"/>
        </w:rPr>
        <w:t xml:space="preserve">No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cs="Arial" w:eastAsia="Arial" w:hAnsi="MS Gothic" w:hint="default"/>
          <w:b w:val="false"/>
          <w:bCs w:val="false"/>
          <w:i w:val="false"/>
          <w:iCs w:val="false"/>
          <w:color w:val="auto"/>
          <w:spacing w:val="-2"/>
          <w:sz w:val="21"/>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pacing w:val="-2"/>
          <w:sz w:val="20"/>
          <w:szCs w:val="22"/>
          <w:highlight w:val="none"/>
          <w:vertAlign w:val="baseline"/>
          <w:em w:val="none"/>
          <w:lang w:val="en-US" w:bidi="ar-SA" w:eastAsia="en-US"/>
        </w:rPr>
        <w:t xml:space="preserve">If no, please explain: </w:t>
      </w:r>
      <w:r>
        <w:rPr>
          <w:rFonts w:ascii="Noto Serif" w:cs="Arial" w:eastAsia="Arial" w:hAnsi="Arial" w:hint="default"/>
          <w:b w:val="false"/>
          <w:bCs w:val="false"/>
          <w:i/>
          <w:iCs/>
          <w:color w:val="ff0000"/>
          <w:spacing w:val="-2"/>
          <w:sz w:val="14"/>
          <w:szCs w:val="22"/>
          <w:highlight w:val="none"/>
          <w:vertAlign w:val="baseline"/>
          <w:em w:val="none"/>
          <w:lang w:val="en-US" w:bidi="ar-SA" w:eastAsia="en-US"/>
        </w:rPr>
        <w:t>(max. 100 characters)</w:t>
      </w:r>
    </w:p>
    <w:tbl>
      <w:tblPr>
        <w:jc w:val="center"/>
        <w:tblCellMar>
          <w:top w:w="0" w:type="dxa"/>
          <w:left w:w="108" w:type="dxa"/>
          <w:bottom w:w="0" w:type="dxa"/>
          <w:right w:w="108" w:type="dxa"/>
        </w:tblCellMar>
      </w:tblPr>
      <w:tblGrid>
        <w:gridCol w:w="8914"/>
      </w:tblGrid>
      <w:tr>
        <w:trPr>
          <w:cantSplit w:val="false"/>
          <w:tblHeader w:val="false"/>
          <w:jc w:val="center"/>
        </w:trPr>
        <w:tc>
          <w:tcPr>
            <w:tcW w:w="89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126" w:after="200" w:lineRule="auto" w:line="240"/>
              <w:jc w:val="left"/>
              <w:rPr>
                <w:rFonts w:ascii="Noto Serif" w:cs="Noto Serif" w:eastAsia="Noto Serif" w:hAnsi="Noto Serif"/>
              </w:rPr>
            </w:pPr>
          </w:p>
        </w:tc>
      </w:tr>
    </w:tbl>
    <w:p>
      <w:pPr>
        <w:pStyle w:val="style0"/>
        <w:autoSpaceDE w:val="false"/>
        <w:autoSpaceDN w:val="false"/>
        <w:spacing w:before="1" w:lineRule="auto" w:line="240"/>
        <w:jc w:val="left"/>
        <w:rPr>
          <w:rFonts w:ascii="Noto Serif" w:cs="Arial" w:eastAsia="Arial" w:hAnsi="Arial" w:hint="default"/>
          <w:b w:val="false"/>
          <w:bCs w:val="false"/>
          <w:i/>
          <w:iCs/>
          <w:color w:val="ff0000"/>
          <w:sz w:val="14"/>
          <w:szCs w:val="22"/>
          <w:highlight w:val="none"/>
          <w:vertAlign w:val="baseline"/>
          <w:em w:val="none"/>
          <w:lang w:val="en-US" w:bidi="ar-SA" w:eastAsia="en-US"/>
        </w:rPr>
      </w:pPr>
    </w:p>
    <w:p>
      <w:pPr>
        <w:pStyle w:val="style0"/>
        <w:autoSpaceDE w:val="false"/>
        <w:autoSpaceDN w:val="false"/>
        <w:spacing w:before="1" w:lineRule="auto" w:line="240"/>
        <w:jc w:val="left"/>
        <w:rPr>
          <w:rFonts w:ascii="Noto Serif" w:cs="Noto Serif" w:eastAsia="Noto Serif" w:hAnsi="Noto Serif"/>
          <w:i/>
          <w:iCs/>
          <w:color w:val="ff0000"/>
        </w:rPr>
      </w:pPr>
      <w:r>
        <w:rPr>
          <w:rFonts w:ascii="Noto Serif" w:cs="Arial" w:eastAsia="Arial" w:hAnsi="Arial" w:hint="default"/>
          <w:b w:val="false"/>
          <w:bCs w:val="false"/>
          <w:i/>
          <w:iCs/>
          <w:color w:val="ff0000"/>
          <w:sz w:val="14"/>
          <w:szCs w:val="22"/>
          <w:highlight w:val="none"/>
          <w:vertAlign w:val="baseline"/>
          <w:em w:val="none"/>
          <w:lang w:val="en-US" w:bidi="ar-SA" w:eastAsia="en-US"/>
        </w:rPr>
        <w:t>(</w:t>
      </w:r>
      <w:r>
        <w:rPr>
          <w:rFonts w:ascii="Noto Serif" w:cs="Arial" w:eastAsia="Arial" w:hAnsi="Arial" w:hint="default"/>
          <w:b w:val="false"/>
          <w:bCs w:val="false"/>
          <w:i/>
          <w:iCs/>
          <w:color w:val="ff0000"/>
          <w:sz w:val="14"/>
          <w:szCs w:val="22"/>
          <w:highlight w:val="none"/>
          <w:u w:val="single" w:color="auto"/>
          <w:vertAlign w:val="baseline"/>
          <w:em w:val="none"/>
          <w:lang w:val="en-US" w:bidi="ar-SA" w:eastAsia="en-US"/>
        </w:rPr>
        <w:t>Reminder</w:t>
      </w:r>
      <w:r>
        <w:rPr>
          <w:rFonts w:ascii="Noto Serif" w:cs="Arial" w:eastAsia="Arial" w:hAnsi="Arial" w:hint="default"/>
          <w:b w:val="false"/>
          <w:bCs w:val="false"/>
          <w:i/>
          <w:iCs/>
          <w:color w:val="ff0000"/>
          <w:sz w:val="14"/>
          <w:szCs w:val="22"/>
          <w:highlight w:val="none"/>
          <w:vertAlign w:val="baseline"/>
          <w:em w:val="none"/>
          <w:lang w:val="en-US" w:bidi="ar-SA" w:eastAsia="en-US"/>
        </w:rPr>
        <w:t xml:space="preserve">: please attach to your application file the statutes [by-laws, charter, constitution, orarticles of association] or your </w:t>
      </w:r>
      <w:r>
        <w:rPr>
          <w:rFonts w:ascii="Noto Serif" w:cs="Arial" w:eastAsia="Arial" w:hAnsi="Arial" w:hint="default"/>
          <w:b w:val="false"/>
          <w:bCs w:val="false"/>
          <w:i/>
          <w:iCs/>
          <w:color w:val="ff0000"/>
          <w:spacing w:val="-2"/>
          <w:sz w:val="14"/>
          <w:szCs w:val="22"/>
          <w:highlight w:val="none"/>
          <w:vertAlign w:val="baseline"/>
          <w:em w:val="none"/>
          <w:lang w:val="en-US" w:bidi="ar-SA" w:eastAsia="en-US"/>
        </w:rPr>
        <w:t>organization)</w:t>
      </w:r>
    </w:p>
    <w:p>
      <w:pPr>
        <w:pStyle w:val="style0"/>
        <w:autoSpaceDE w:val="false"/>
        <w:autoSpaceDN w:val="false"/>
        <w:spacing w:before="120" w:lineRule="auto" w:line="240"/>
        <w:jc w:val="left"/>
        <w:rPr>
          <w:rFonts w:ascii="Noto Serif" w:cs="Noto Serif" w:eastAsia="Noto Serif" w:hAnsi="Noto Serif"/>
        </w:rPr>
      </w:pPr>
    </w:p>
    <w:p>
      <w:pPr>
        <w:pStyle w:val="style0"/>
        <w:tabs>
          <w:tab w:val="left" w:leader="none" w:pos="500"/>
        </w:tabs>
        <w:autoSpaceDE w:val="false"/>
        <w:autoSpaceDN w:val="false"/>
        <w:spacing w:lineRule="auto" w:line="259"/>
        <w:ind w:left="260" w:right="255" w:firstLine="0"/>
        <w:jc w:val="both"/>
        <w:rPr>
          <w:rFonts w:ascii="Noto Serif" w:cs="Noto Serif" w:eastAsia="Noto Serif" w:hAnsi="Noto Serif"/>
        </w:rPr>
      </w:pPr>
      <w:r>
        <w:rPr>
          <w:rFonts w:ascii="Noto Serif" w:cs="Arial" w:eastAsia="Arial" w:hAnsi="Arial" w:hint="default"/>
          <w:b/>
          <w:bCs/>
          <w:i w:val="false"/>
          <w:iCs w:val="false"/>
          <w:color w:val="333333"/>
          <w:sz w:val="22"/>
          <w:szCs w:val="22"/>
          <w:highlight w:val="none"/>
          <w:vertAlign w:val="baseline"/>
          <w:em w:val="none"/>
          <w:lang w:val="en-US" w:bidi="ar-SA" w:eastAsia="en-US"/>
        </w:rPr>
        <w:t>3. Briefly describe the structure and the decision-making process of your organization, including the powers/responsibilities of its governing bodies and the election/nomination procedure of the members therein.</w:t>
      </w:r>
      <w:r>
        <w:rPr>
          <w:rFonts w:ascii="Noto Serif" w:cs="Arial" w:eastAsia="Arial" w:hAnsi="Arial" w:hint="default"/>
          <w:b/>
          <w:bCs/>
          <w:i w:val="false"/>
          <w:iCs w:val="false"/>
          <w:color w:val="ff0000"/>
          <w:sz w:val="22"/>
          <w:szCs w:val="22"/>
          <w:highlight w:val="none"/>
          <w:vertAlign w:val="baseline"/>
          <w:em w:val="none"/>
          <w:lang w:val="en-US" w:bidi="ar-SA" w:eastAsia="en-US"/>
        </w:rPr>
        <w:t>*</w:t>
      </w:r>
      <w:r>
        <w:rPr>
          <w:rFonts w:ascii="Noto Serif" w:cs="Arial" w:eastAsia="Arial" w:hAnsi="Arial" w:hint="default"/>
          <w:b/>
          <w:bCs/>
          <w:i/>
          <w:iCs/>
          <w:color w:val="ff0000"/>
          <w:sz w:val="22"/>
          <w:szCs w:val="22"/>
          <w:highlight w:val="none"/>
          <w:vertAlign w:val="baseline"/>
          <w:em w:val="none"/>
          <w:lang w:val="en-US" w:bidi="ar-SA" w:eastAsia="en-US"/>
        </w:rPr>
        <w:t xml:space="preserve"> </w:t>
      </w:r>
      <w:r>
        <w:rPr>
          <w:rFonts w:ascii="Noto Serif" w:cs="Arial" w:eastAsia="Arial" w:hAnsi="Arial" w:hint="default"/>
          <w:b w:val="false"/>
          <w:bCs w:val="false"/>
          <w:i/>
          <w:iCs/>
          <w:color w:val="ff0000"/>
          <w:sz w:val="16"/>
          <w:szCs w:val="22"/>
          <w:highlight w:val="none"/>
          <w:vertAlign w:val="baseline"/>
          <w:em w:val="none"/>
          <w:lang w:val="en-US" w:bidi="ar-SA" w:eastAsia="en-US"/>
        </w:rPr>
        <w:t>(max. 400 characters)</w:t>
      </w:r>
    </w:p>
    <w:tbl>
      <w:tblPr>
        <w:jc w:val="center"/>
        <w:tblCellMar>
          <w:top w:w="0" w:type="dxa"/>
          <w:left w:w="108" w:type="dxa"/>
          <w:bottom w:w="0" w:type="dxa"/>
          <w:right w:w="108" w:type="dxa"/>
        </w:tblCellMar>
      </w:tblPr>
      <w:tblGrid>
        <w:gridCol w:w="8914"/>
      </w:tblGrid>
      <w:tr>
        <w:trPr>
          <w:cantSplit w:val="false"/>
          <w:tblHeader w:val="false"/>
          <w:jc w:val="center"/>
        </w:trPr>
        <w:tc>
          <w:tcPr>
            <w:tcW w:w="89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126" w:after="200" w:lineRule="auto" w:line="240"/>
              <w:jc w:val="left"/>
              <w:rPr>
                <w:rFonts w:ascii="Noto Serif" w:cs="Noto Serif" w:eastAsia="Noto Serif" w:hAnsi="Noto Serif"/>
              </w:rPr>
            </w:pPr>
          </w:p>
        </w:tc>
      </w:tr>
    </w:tbl>
    <w:p>
      <w:pPr>
        <w:pStyle w:val="style0"/>
        <w:autoSpaceDE w:val="false"/>
        <w:autoSpaceDN w:val="false"/>
        <w:spacing w:before="129" w:lineRule="auto" w:line="240"/>
        <w:jc w:val="left"/>
        <w:rPr>
          <w:rFonts w:ascii="Noto Serif" w:cs="Noto Serif" w:eastAsia="Noto Serif" w:hAnsi="Noto Serif"/>
        </w:rPr>
      </w:pPr>
    </w:p>
    <w:p>
      <w:pPr>
        <w:pStyle w:val="style0"/>
        <w:autoSpaceDE w:val="false"/>
        <w:autoSpaceDN w:val="false"/>
        <w:spacing w:before="129" w:lineRule="auto" w:line="240"/>
        <w:jc w:val="left"/>
        <w:rPr>
          <w:rFonts w:ascii="Noto Serif" w:cs="Noto Serif" w:eastAsia="Noto Serif" w:hAnsi="Noto Serif"/>
        </w:rPr>
      </w:pPr>
    </w:p>
    <w:p>
      <w:pPr>
        <w:pStyle w:val="style0"/>
        <w:tabs>
          <w:tab w:val="left" w:leader="none" w:pos="500"/>
          <w:tab w:val="left" w:leader="none" w:pos="3580"/>
          <w:tab w:val="left" w:leader="none" w:pos="9280"/>
        </w:tabs>
        <w:autoSpaceDE w:val="false"/>
        <w:autoSpaceDN w:val="false"/>
        <w:spacing w:before="1" w:lineRule="auto" w:line="259"/>
        <w:ind w:left="260" w:right="255" w:firstLine="0"/>
        <w:jc w:val="both"/>
        <w:rPr>
          <w:rFonts w:ascii="Noto Serif" w:cs="Noto Serif" w:eastAsia="Noto Serif" w:hAns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4. Is your organization’s general policy determined by a conference, assembly or other representative body that functions democratically</w:t>
      </w:r>
      <w:r>
        <w:rPr>
          <w:rFonts w:ascii="Noto Serif" w:cs="Arial" w:eastAsia="Arial" w:hAnsi="Arial" w:hint="default"/>
          <w:b w:val="false"/>
          <w:bCs w:val="false"/>
          <w:i w:val="false"/>
          <w:iCs w:val="false"/>
          <w:color w:val="auto"/>
          <w:sz w:val="22"/>
          <w:szCs w:val="22"/>
          <w:highlight w:val="none"/>
          <w:vertAlign w:val="baseline"/>
          <w:em w:val="none"/>
          <w:lang w:val="en-US" w:bidi="ar-SA" w:eastAsia="en-US"/>
        </w:rPr>
        <w:t>?</w:t>
      </w:r>
      <w:r>
        <w:rPr>
          <w:rFonts w:ascii="Noto Serif" w:cs="Arial" w:eastAsia="Arial" w:hAnsi="Arial" w:hint="default"/>
          <w:b/>
          <w:bCs/>
          <w:i w:val="false"/>
          <w:iCs w:val="false"/>
          <w:color w:val="ff0000"/>
          <w:sz w:val="22"/>
          <w:szCs w:val="22"/>
          <w:highlight w:val="none"/>
          <w:vertAlign w:val="baseline"/>
          <w:em w:val="none"/>
          <w:lang w:val="en-US" w:bidi="ar-SA" w:eastAsia="en-US"/>
        </w:rPr>
        <w:t>*</w:t>
      </w:r>
      <w:r>
        <w:rPr>
          <w:rFonts w:ascii="Noto Serif" w:cs="Arial" w:eastAsia="Arial" w:hAnsi="Arial" w:hint="default"/>
          <w:b w:val="false"/>
          <w:bCs w:val="false"/>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Yes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cs="Arial" w:eastAsia="Arial" w:hAnsi="MS Gothic"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18"/>
          <w:szCs w:val="22"/>
          <w:highlight w:val="none"/>
          <w:vertAlign w:val="baseline"/>
          <w:em w:val="none"/>
          <w:lang w:val="en-US" w:bidi="ar-SA" w:eastAsia="en-US"/>
        </w:rPr>
        <w:t xml:space="preserve">No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cs="Arial" w:eastAsia="Arial" w:hAnsi="MS Gothic"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333333"/>
          <w:sz w:val="18"/>
          <w:szCs w:val="22"/>
          <w:highlight w:val="none"/>
          <w:vertAlign w:val="baseline"/>
          <w:em w:val="none"/>
          <w:lang w:val="en-US" w:bidi="ar-SA" w:eastAsia="en-US"/>
        </w:rPr>
        <w:t xml:space="preserve">If yes,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please provide the name of body. If no, please explain:</w:t>
      </w:r>
      <w:r>
        <w:rPr>
          <w:rFonts w:ascii="Noto Serif"/>
        </w:rPr>
        <w:tab/>
      </w:r>
    </w:p>
    <w:tbl>
      <w:tblPr>
        <w:jc w:val="center"/>
        <w:tblCellMar>
          <w:top w:w="0" w:type="dxa"/>
          <w:left w:w="108" w:type="dxa"/>
          <w:bottom w:w="0" w:type="dxa"/>
          <w:right w:w="108" w:type="dxa"/>
        </w:tblCellMar>
      </w:tblPr>
      <w:tblGrid>
        <w:gridCol w:w="8914"/>
      </w:tblGrid>
      <w:tr>
        <w:trPr>
          <w:cantSplit w:val="false"/>
          <w:tblHeader w:val="false"/>
          <w:jc w:val="center"/>
        </w:trPr>
        <w:tc>
          <w:tcPr>
            <w:tcW w:w="89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126" w:after="200" w:lineRule="auto" w:line="240"/>
              <w:jc w:val="left"/>
              <w:rPr>
                <w:rFonts w:ascii="Noto Serif" w:cs="Noto Serif" w:eastAsia="Noto Serif" w:hAnsi="Noto Serif"/>
              </w:rPr>
            </w:pPr>
          </w:p>
        </w:tc>
      </w:tr>
    </w:tbl>
    <w:p>
      <w:pPr>
        <w:pStyle w:val="style0"/>
        <w:tabs>
          <w:tab w:val="left" w:leader="none" w:pos="500"/>
          <w:tab w:val="left" w:leader="none" w:pos="3580"/>
          <w:tab w:val="left" w:leader="none" w:pos="9280"/>
        </w:tabs>
        <w:autoSpaceDE w:val="false"/>
        <w:autoSpaceDN w:val="false"/>
        <w:spacing w:before="1" w:lineRule="auto" w:line="259"/>
        <w:ind w:right="255"/>
        <w:jc w:val="both"/>
        <w:rPr>
          <w:rFonts w:ascii="Noto Serif" w:cs="Noto Serif" w:eastAsia="Noto Serif" w:hAnsi="Noto Serif"/>
        </w:rPr>
      </w:pPr>
    </w:p>
    <w:p>
      <w:pPr>
        <w:pStyle w:val="style0"/>
        <w:autoSpaceDE w:val="false"/>
        <w:autoSpaceDN w:val="false"/>
        <w:spacing w:before="126" w:lineRule="auto" w:line="240"/>
        <w:jc w:val="left"/>
        <w:rPr>
          <w:rFonts w:ascii="Noto Serif" w:cs="Noto Serif" w:eastAsia="Noto Serif" w:hAnsi="Noto Serif"/>
        </w:rPr>
      </w:pPr>
    </w:p>
    <w:p>
      <w:pPr>
        <w:pStyle w:val="style0"/>
        <w:tabs>
          <w:tab w:val="left" w:leader="none" w:pos="640"/>
          <w:tab w:val="left" w:leader="none" w:pos="9280"/>
        </w:tabs>
        <w:autoSpaceDE w:val="false"/>
        <w:autoSpaceDN w:val="false"/>
        <w:spacing w:after="261" w:lineRule="auto" w:line="256"/>
        <w:ind w:left="259" w:right="255" w:firstLine="0"/>
        <w:jc w:val="both"/>
        <w:rPr>
          <w:rFonts w:asci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5. Does your organization have a permanent and regularly renewed governing body duly elected by the main body of the organization?</w:t>
      </w:r>
      <w:r>
        <w:rPr>
          <w:rFonts w:ascii="Noto Serif" w:cs="Arial" w:eastAsia="Arial" w:hAnsi="Arial" w:hint="default"/>
          <w:b/>
          <w:bCs/>
          <w:i w:val="false"/>
          <w:iCs w:val="false"/>
          <w:color w:val="ff0000"/>
          <w:sz w:val="22"/>
          <w:szCs w:val="22"/>
          <w:highlight w:val="none"/>
          <w:vertAlign w:val="baseline"/>
          <w:em w:val="none"/>
          <w:lang w:val="en-US" w:bidi="ar-SA" w:eastAsia="en-US"/>
        </w:rPr>
        <w:t>*</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Yes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cs="Arial" w:eastAsia="Arial" w:hAnsi="MS Gothic"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No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ascii="Noto Serif" w:cs="Arial" w:eastAsia="Arial" w:hAnsi="MS Gothic"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333333"/>
          <w:sz w:val="21"/>
          <w:szCs w:val="22"/>
          <w:highlight w:val="none"/>
          <w:vertAlign w:val="baseline"/>
          <w:em w:val="none"/>
          <w:lang w:val="en-US" w:bidi="ar-SA" w:eastAsia="en-US"/>
        </w:rPr>
        <w:t xml:space="preserve">If yes,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please provide the name of the body:</w:t>
      </w:r>
    </w:p>
    <w:tbl>
      <w:tblPr>
        <w:jc w:val="center"/>
        <w:tblCellMar>
          <w:top w:w="0" w:type="dxa"/>
          <w:left w:w="108" w:type="dxa"/>
          <w:bottom w:w="0" w:type="dxa"/>
          <w:right w:w="108" w:type="dxa"/>
        </w:tblCellMar>
      </w:tblPr>
      <w:tblGrid>
        <w:gridCol w:w="8914"/>
      </w:tblGrid>
      <w:tr>
        <w:trPr>
          <w:cantSplit w:val="false"/>
          <w:tblHeader w:val="false"/>
          <w:jc w:val="center"/>
        </w:trPr>
        <w:tc>
          <w:tcPr>
            <w:tcW w:w="89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126" w:after="200" w:lineRule="auto" w:line="240"/>
              <w:jc w:val="left"/>
              <w:rPr>
                <w:rFonts w:ascii="Noto Serif"/>
              </w:rPr>
            </w:pPr>
          </w:p>
        </w:tc>
      </w:tr>
    </w:tbl>
    <w:p>
      <w:pPr>
        <w:pStyle w:val="style0"/>
        <w:tabs>
          <w:tab w:val="left" w:leader="none" w:pos="640"/>
          <w:tab w:val="left" w:leader="none" w:pos="9280"/>
        </w:tabs>
        <w:autoSpaceDE w:val="false"/>
        <w:autoSpaceDN w:val="false"/>
        <w:spacing w:lineRule="auto" w:line="256"/>
        <w:ind w:right="255"/>
        <w:jc w:val="both"/>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r>
        <w:rPr>
          <w:rFonts w:ascii="Noto Serif"/>
        </w:rPr>
        <w:tab/>
      </w:r>
    </w:p>
    <w:p>
      <w:pPr>
        <w:pStyle w:val="style0"/>
        <w:tabs>
          <w:tab w:val="left" w:leader="none" w:pos="640"/>
          <w:tab w:val="left" w:leader="none" w:pos="9280"/>
        </w:tabs>
        <w:autoSpaceDE w:val="false"/>
        <w:autoSpaceDN w:val="false"/>
        <w:spacing w:lineRule="auto" w:line="256"/>
        <w:ind w:left="259" w:right="255" w:firstLine="0"/>
        <w:jc w:val="center"/>
        <w:rPr>
          <w:rFonts w:ascii="Noto Serif" w:cs="Noto Serif" w:eastAsia="Noto Serif" w:hAnsi="Noto Serif"/>
        </w:rPr>
      </w:pPr>
      <w:r>
        <w:rPr>
          <w:rFonts w:ascii="Noto Serif" w:cs="Arial" w:eastAsia="Arial" w:hAnsi="Arial" w:hint="default"/>
          <w:b/>
          <w:bCs/>
          <w:i w:val="false"/>
          <w:iCs w:val="false"/>
          <w:color w:val="0000ff"/>
          <w:spacing w:val="-2"/>
          <w:sz w:val="32"/>
          <w:szCs w:val="32"/>
          <w:highlight w:val="none"/>
          <w:vertAlign w:val="baseline"/>
          <w:em w:val="none"/>
          <w:lang w:val="en-US" w:bidi="ar-SA" w:eastAsia="en-US"/>
        </w:rPr>
        <w:br w:type="page"/>
      </w:r>
      <w:r>
        <w:rPr>
          <w:rFonts w:ascii="Noto Serif" w:cs="Arial" w:eastAsia="Arial" w:hAnsi="Arial" w:hint="default"/>
          <w:b/>
          <w:bCs/>
          <w:i w:val="false"/>
          <w:iCs w:val="false"/>
          <w:color w:val="0000ff"/>
          <w:spacing w:val="-2"/>
          <w:sz w:val="32"/>
          <w:szCs w:val="32"/>
          <w:highlight w:val="none"/>
          <w:vertAlign w:val="baseline"/>
          <w:em w:val="none"/>
          <w:lang w:val="en-US" w:bidi="ar-SA" w:eastAsia="en-US"/>
        </w:rPr>
        <w:t xml:space="preserve">Membership </w:t>
      </w:r>
    </w:p>
    <w:p>
      <w:pPr>
        <w:pStyle w:val="style0"/>
        <w:tabs>
          <w:tab w:val="left" w:leader="none" w:pos="620"/>
        </w:tabs>
        <w:autoSpaceDE w:val="false"/>
        <w:autoSpaceDN w:val="false"/>
        <w:spacing w:before="182" w:lineRule="auto" w:line="240"/>
        <w:ind w:left="626" w:hanging="360"/>
        <w:jc w:val="left"/>
        <w:rPr>
          <w:rFonts w:ascii="Noto Serif" w:cs="Noto Serif" w:eastAsia="Noto Serif" w:hAns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1. Is your organization member-based</w:t>
      </w:r>
      <w:r>
        <w:rPr>
          <w:rFonts w:ascii="Noto Serif" w:cs="Arial" w:eastAsia="Arial" w:hAnsi="Arial" w:hint="default"/>
          <w:b/>
          <w:bCs/>
          <w:i w:val="false"/>
          <w:iCs w:val="false"/>
          <w:color w:val="333333"/>
          <w:sz w:val="22"/>
          <w:szCs w:val="22"/>
          <w:highlight w:val="none"/>
          <w:vertAlign w:val="baseline"/>
          <w:em w:val="none"/>
          <w:lang w:val="en-US" w:bidi="ar-SA" w:eastAsia="en-US"/>
        </w:rPr>
        <w:t>?</w:t>
      </w:r>
      <w:r>
        <w:rPr>
          <w:rFonts w:ascii="Noto Serif" w:cs="Arial" w:eastAsia="Arial" w:hAnsi="Arial" w:hint="default"/>
          <w:b/>
          <w:bCs/>
          <w:i w:val="false"/>
          <w:iCs w:val="false"/>
          <w:color w:val="ff0000"/>
          <w:sz w:val="22"/>
          <w:szCs w:val="22"/>
          <w:highlight w:val="none"/>
          <w:vertAlign w:val="baseline"/>
          <w:em w:val="none"/>
          <w:lang w:val="en-US" w:bidi="ar-SA" w:eastAsia="en-US"/>
        </w:rPr>
        <w:t>*</w:t>
      </w:r>
      <w:r>
        <w:rPr>
          <w:rFonts w:ascii="Noto Serif" w:cs="Arial" w:eastAsia="Arial" w:hAnsi="Arial" w:hint="default"/>
          <w:b/>
          <w:bCs/>
          <w:i w:val="false"/>
          <w:iCs w:val="false"/>
          <w:color w:val="333333"/>
          <w:sz w:val="22"/>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Yes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cs="Arial" w:eastAsia="Arial" w:hAnsi="MS Gothic"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No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autoSpaceDE w:val="false"/>
        <w:autoSpaceDN w:val="false"/>
        <w:spacing w:before="186" w:lineRule="auto" w:line="240"/>
        <w:ind w:left="260" w:firstLine="0"/>
        <w:jc w:val="left"/>
        <w:rPr>
          <w:rFonts w:ascii="Noto Serif" w:cs="Noto Serif" w:eastAsia="Noto Serif" w:hAnsi="Noto Serif"/>
        </w:rPr>
      </w:pPr>
      <w:r>
        <w:rPr>
          <w:rFonts w:ascii="Noto Serif" w:cs="Arial" w:eastAsia="Arial" w:hAnsi="Arial" w:hint="default"/>
          <w:b w:val="false"/>
          <w:bCs w:val="false"/>
          <w:i w:val="false"/>
          <w:iCs w:val="false"/>
          <w:color w:val="333333"/>
          <w:sz w:val="21"/>
          <w:szCs w:val="22"/>
          <w:highlight w:val="none"/>
          <w:vertAlign w:val="baseline"/>
          <w:em w:val="none"/>
          <w:lang w:val="en-US" w:bidi="ar-SA" w:eastAsia="en-US"/>
        </w:rPr>
        <w:t xml:space="preserve">If yes, please </w:t>
      </w:r>
      <w:r>
        <w:rPr>
          <w:rFonts w:ascii="Noto Serif" w:cs="Arial" w:eastAsia="Arial" w:hAnsi="Arial" w:hint="default"/>
          <w:b w:val="false"/>
          <w:bCs w:val="false"/>
          <w:i w:val="false"/>
          <w:iCs w:val="false"/>
          <w:color w:val="333333"/>
          <w:spacing w:val="-2"/>
          <w:sz w:val="21"/>
          <w:szCs w:val="22"/>
          <w:highlight w:val="none"/>
          <w:vertAlign w:val="baseline"/>
          <w:em w:val="none"/>
          <w:lang w:val="en-US" w:bidi="ar-SA" w:eastAsia="en-US"/>
        </w:rPr>
        <w:t>indicate:</w:t>
      </w:r>
    </w:p>
    <w:p>
      <w:pPr>
        <w:pStyle w:val="style179"/>
        <w:numPr>
          <w:ilvl w:val="0"/>
          <w:numId w:val="5"/>
        </w:numPr>
        <w:tabs>
          <w:tab w:val="left" w:leader="none" w:pos="980"/>
          <w:tab w:val="left" w:leader="none" w:pos="4200"/>
        </w:tabs>
        <w:autoSpaceDE w:val="false"/>
        <w:autoSpaceDN w:val="false"/>
        <w:spacing w:before="179" w:lineRule="auto" w:line="240"/>
        <w:jc w:val="left"/>
        <w:rPr>
          <w:rFonts w:ascii="Noto Serif" w:cs="Noto Serif" w:eastAsia="Noto Serif" w:hAnsi="Noto Serif"/>
        </w:rPr>
      </w:pPr>
      <w:r>
        <w:rPr>
          <w:rFonts w:ascii="Noto Serif" w:cs="Arial" w:eastAsia="Arial" w:hAnsi="Arial" w:hint="default"/>
          <w:b/>
          <w:bCs/>
          <w:i w:val="false"/>
          <w:iCs w:val="false"/>
          <w:color w:val="auto"/>
          <w:sz w:val="21"/>
          <w:szCs w:val="22"/>
          <w:highlight w:val="none"/>
          <w:vertAlign w:val="baseline"/>
          <w:em w:val="none"/>
          <w:lang w:val="en-US" w:bidi="ar-SA" w:eastAsia="en-US"/>
        </w:rPr>
        <w:t>The number of members</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(Edit and write here)</w:t>
      </w:r>
      <w:r>
        <w:rPr>
          <w:rFonts w:ascii="Noto Serif"/>
        </w:rPr>
        <w:tab/>
      </w:r>
    </w:p>
    <w:p>
      <w:pPr>
        <w:pStyle w:val="style179"/>
        <w:numPr>
          <w:ilvl w:val="0"/>
          <w:numId w:val="5"/>
        </w:numPr>
        <w:tabs>
          <w:tab w:val="left" w:leader="none" w:pos="980"/>
          <w:tab w:val="left" w:leader="none" w:pos="9240"/>
        </w:tabs>
        <w:autoSpaceDE w:val="false"/>
        <w:autoSpaceDN w:val="false"/>
        <w:spacing w:before="15" w:lineRule="auto" w:line="240"/>
        <w:jc w:val="left"/>
        <w:rPr>
          <w:rFonts w:ascii="Noto Serif" w:cs="Arial" w:eastAsia="Arial" w:hAnsi="Arial" w:hint="default"/>
          <w:b w:val="false"/>
          <w:bCs w:val="false"/>
          <w:i w:val="false"/>
          <w:iCs w:val="false"/>
          <w:color w:val="auto"/>
          <w:sz w:val="21"/>
          <w:szCs w:val="22"/>
          <w:highlight w:val="none"/>
          <w:vertAlign w:val="baseline"/>
          <w:em w:val="none"/>
          <w:lang w:val="en-US" w:bidi="ar-SA" w:eastAsia="en-US"/>
        </w:rPr>
      </w:pPr>
      <w:r>
        <w:rPr>
          <w:rFonts w:ascii="Noto Serif" w:cs="Arial" w:eastAsia="Arial" w:hAnsi="Arial" w:hint="default"/>
          <w:b/>
          <w:bCs/>
          <w:i w:val="false"/>
          <w:iCs w:val="false"/>
          <w:color w:val="auto"/>
          <w:sz w:val="21"/>
          <w:szCs w:val="22"/>
          <w:highlight w:val="none"/>
          <w:vertAlign w:val="baseline"/>
          <w:em w:val="none"/>
          <w:lang w:val="en-US" w:bidi="ar-SA" w:eastAsia="en-US"/>
        </w:rPr>
        <w:t xml:space="preserve">The type of members: </w:t>
      </w:r>
    </w:p>
    <w:p>
      <w:pPr>
        <w:pStyle w:val="style179"/>
        <w:numPr>
          <w:ilvl w:val="0"/>
          <w:numId w:val="0"/>
        </w:numPr>
        <w:tabs>
          <w:tab w:val="left" w:leader="none" w:pos="980"/>
          <w:tab w:val="left" w:leader="none" w:pos="9240"/>
        </w:tabs>
        <w:autoSpaceDE w:val="false"/>
        <w:autoSpaceDN w:val="false"/>
        <w:spacing w:before="15" w:lineRule="auto" w:line="240"/>
        <w:ind w:left="720" w:firstLine="0"/>
        <w:jc w:val="left"/>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(a) Individuals</w:t>
      </w:r>
      <w:r>
        <w:rPr>
          <w:rFonts w:ascii="Noto Serif" w:cs="Arial" w:eastAsia="Arial" w:hAnsi="Arial" w:hint="default"/>
          <w:b/>
          <w:bCs/>
          <w:i w:val="false"/>
          <w:iCs w:val="false"/>
          <w:color w:val="auto"/>
          <w:sz w:val="21"/>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0"/>
        </w:numPr>
        <w:tabs>
          <w:tab w:val="left" w:leader="none" w:pos="980"/>
          <w:tab w:val="left" w:leader="none" w:pos="9240"/>
        </w:tabs>
        <w:autoSpaceDE w:val="false"/>
        <w:autoSpaceDN w:val="false"/>
        <w:spacing w:before="15" w:lineRule="auto" w:line="240"/>
        <w:ind w:left="720" w:firstLine="0"/>
        <w:jc w:val="left"/>
        <w:rPr>
          <w:rFonts w:ascii="Noto Serif" w:cs="Arial" w:eastAsia="Arial" w:hAnsi="MS Gothic" w:hint="default"/>
          <w:b w:val="false"/>
          <w:bCs w:val="false"/>
          <w:i w:val="false"/>
          <w:iCs w:val="false"/>
          <w:color w:val="auto"/>
          <w:sz w:val="21"/>
          <w:szCs w:val="22"/>
          <w:highlight w:val="none"/>
          <w:vertAlign w:val="baseline"/>
          <w:em w:val="none"/>
          <w:lang w:val="en-US" w:bidi="ar-SA" w:eastAsia="en-US"/>
        </w:rPr>
      </w:pP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(b) Institutions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0"/>
        </w:numPr>
        <w:tabs>
          <w:tab w:val="left" w:leader="none" w:pos="980"/>
          <w:tab w:val="left" w:leader="none" w:pos="9240"/>
        </w:tabs>
        <w:autoSpaceDE w:val="false"/>
        <w:autoSpaceDN w:val="false"/>
        <w:spacing w:before="15" w:lineRule="auto" w:line="240"/>
        <w:ind w:left="720" w:firstLine="0"/>
        <w:jc w:val="left"/>
        <w:rPr>
          <w:rFonts w:ascii="Noto Serif"/>
        </w:rPr>
      </w:pPr>
      <w:r>
        <w:rPr>
          <w:rFonts w:ascii="Noto Serif" w:cs="Arial" w:eastAsia="Arial" w:hAnsi="MS Gothic" w:hint="default"/>
          <w:b w:val="false"/>
          <w:bCs w:val="false"/>
          <w:i w:val="false"/>
          <w:iCs w:val="false"/>
          <w:color w:val="auto"/>
          <w:sz w:val="21"/>
          <w:szCs w:val="22"/>
          <w:highlight w:val="none"/>
          <w:vertAlign w:val="baseline"/>
          <w:em w:val="none"/>
          <w:lang w:val="en-US" w:bidi="ar-SA" w:eastAsia="en-US"/>
        </w:rPr>
        <w:t xml:space="preserve">(c)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Others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r>
        <w:rPr>
          <w:rFonts w:cs="Arial" w:eastAsia="Arial" w:hAnsi="Segoe UI Symbol" w:hint="default"/>
          <w:b w:val="false"/>
          <w:bCs w:val="false"/>
          <w:i w:val="false"/>
          <w:iCs w:val="false"/>
          <w:color w:val="auto"/>
          <w:spacing w:val="-10"/>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please specify</w:t>
      </w:r>
    </w:p>
    <w:p>
      <w:pPr>
        <w:pStyle w:val="style0"/>
        <w:tabs>
          <w:tab w:val="left" w:leader="none" w:pos="980"/>
          <w:tab w:val="left" w:leader="none" w:pos="9240"/>
        </w:tabs>
        <w:autoSpaceDE w:val="false"/>
        <w:autoSpaceDN w:val="false"/>
        <w:spacing w:before="15" w:after="0" w:lineRule="auto" w:line="240"/>
        <w:jc w:val="left"/>
        <w:rPr>
          <w:rFonts w:ascii="Noto Serif"/>
          <w:lang w:val="en-US"/>
        </w:rPr>
      </w:pPr>
    </w:p>
    <w:tbl>
      <w:tblPr>
        <w:jc w:val="center"/>
        <w:tblCellMar>
          <w:top w:w="0" w:type="dxa"/>
          <w:left w:w="108" w:type="dxa"/>
          <w:bottom w:w="0" w:type="dxa"/>
          <w:right w:w="108" w:type="dxa"/>
        </w:tblCellMar>
      </w:tblPr>
      <w:tblGrid>
        <w:gridCol w:w="8914"/>
      </w:tblGrid>
      <w:tr>
        <w:trPr>
          <w:cantSplit w:val="false"/>
          <w:tblHeader w:val="false"/>
          <w:jc w:val="center"/>
        </w:trPr>
        <w:tc>
          <w:tcPr>
            <w:tcW w:w="89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126" w:after="200" w:lineRule="auto" w:line="240"/>
              <w:jc w:val="left"/>
              <w:rPr>
                <w:rFonts w:ascii="Noto Serif" w:cs="Noto Serif" w:eastAsia="Noto Serif" w:hAnsi="Noto Serif"/>
                <w:i/>
                <w:iCs/>
                <w:color w:val="ff0000"/>
              </w:rPr>
            </w:pPr>
          </w:p>
        </w:tc>
      </w:tr>
    </w:tbl>
    <w:p>
      <w:pPr>
        <w:pStyle w:val="style0"/>
        <w:autoSpaceDE w:val="false"/>
        <w:autoSpaceDN w:val="false"/>
        <w:spacing w:before="8" w:lineRule="auto" w:line="240"/>
        <w:jc w:val="left"/>
        <w:rPr>
          <w:rFonts w:ascii="Noto Serif" w:cs="Noto Serif" w:eastAsia="Noto Serif" w:hAnsi="Noto Serif"/>
        </w:rPr>
      </w:pPr>
    </w:p>
    <w:p>
      <w:pPr>
        <w:pStyle w:val="style0"/>
        <w:tabs>
          <w:tab w:val="left" w:leader="none" w:pos="620"/>
        </w:tabs>
        <w:autoSpaceDE w:val="false"/>
        <w:autoSpaceDN w:val="false"/>
        <w:spacing w:lineRule="auto" w:line="256"/>
        <w:ind w:right="255"/>
        <w:jc w:val="both"/>
        <w:rPr>
          <w:rFonts w:ascii="Noto Serif" w:cs="Noto Serif" w:eastAsia="Noto Serif" w:hAnsi="Noto Serif"/>
          <w:i/>
          <w:iCs/>
          <w:color w:val="ff0000"/>
        </w:rPr>
      </w:pPr>
      <w:r>
        <w:rPr>
          <w:rFonts w:ascii="Noto Serif" w:cs="Arial" w:eastAsia="Arial" w:hAnsi="Arial" w:hint="default"/>
          <w:b/>
          <w:bCs/>
          <w:i w:val="false"/>
          <w:iCs w:val="false"/>
          <w:color w:val="auto"/>
          <w:sz w:val="22"/>
          <w:szCs w:val="22"/>
          <w:highlight w:val="none"/>
          <w:vertAlign w:val="baseline"/>
          <w:em w:val="none"/>
          <w:lang w:val="en-US" w:bidi="ar-SA" w:eastAsia="en-US"/>
        </w:rPr>
        <w:t>2. Based on the nationality of its members or affiliates, is your organization:</w:t>
      </w:r>
      <w:r>
        <w:rPr>
          <w:color w:val="ff0000"/>
          <w:lang w:val="en-US"/>
        </w:rPr>
        <w:t>*</w:t>
      </w:r>
      <w:r>
        <w:rPr>
          <w:rFonts w:ascii="Noto Serif" w:cs="Arial" w:eastAsia="Arial" w:hAnsi="Arial" w:hint="default"/>
          <w:b/>
          <w:bCs/>
          <w:i w:val="false"/>
          <w:iCs w:val="false"/>
          <w:color w:val="ff0000"/>
          <w:sz w:val="22"/>
          <w:szCs w:val="22"/>
          <w:highlight w:val="none"/>
          <w:vertAlign w:val="baseline"/>
          <w:em w:val="none"/>
          <w:lang w:val="en-US" w:bidi="ar-SA" w:eastAsia="en-US"/>
        </w:rPr>
        <w:t xml:space="preserve"> </w:t>
      </w:r>
      <w:r>
        <w:rPr>
          <w:rFonts w:ascii="Noto Serif" w:cs="Arial" w:eastAsia="Arial" w:hAnsi="Arial" w:hint="default"/>
          <w:b w:val="false"/>
          <w:bCs w:val="false"/>
          <w:i/>
          <w:iCs/>
          <w:color w:val="ff0000"/>
          <w:sz w:val="18"/>
          <w:szCs w:val="22"/>
          <w:highlight w:val="none"/>
          <w:vertAlign w:val="baseline"/>
          <w:em w:val="none"/>
          <w:lang w:val="en-US" w:bidi="ar-SA" w:eastAsia="en-US"/>
        </w:rPr>
        <w:t>(only one option possible)</w:t>
      </w:r>
    </w:p>
    <w:p>
      <w:pPr>
        <w:pStyle w:val="style179"/>
        <w:numPr>
          <w:ilvl w:val="0"/>
          <w:numId w:val="6"/>
        </w:numPr>
        <w:autoSpaceDE w:val="false"/>
        <w:autoSpaceDN w:val="false"/>
        <w:spacing w:before="2" w:lineRule="auto" w:line="256"/>
        <w:ind w:right="258"/>
        <w:jc w:val="both"/>
        <w:rPr>
          <w:rFonts w:ascii="Noto Serif" w:cs="Noto Serif" w:eastAsia="Noto Serif" w:hAnsi="Noto Serif"/>
        </w:rPr>
      </w:pPr>
      <w:r>
        <w:rPr>
          <w:rFonts w:ascii="Noto Serif" w:cs="Arial" w:eastAsia="Arial" w:hAnsi="Arial" w:hint="default"/>
          <w:b/>
          <w:bCs/>
          <w:i w:val="false"/>
          <w:iCs w:val="false"/>
          <w:color w:val="auto"/>
          <w:sz w:val="20"/>
          <w:szCs w:val="22"/>
          <w:highlight w:val="none"/>
          <w:vertAlign w:val="baseline"/>
          <w:em w:val="none"/>
          <w:lang w:val="en-US" w:bidi="ar-SA" w:eastAsia="en-US"/>
        </w:rPr>
        <w:t>Local</w:t>
      </w: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 (i.e., national organization limited to a single administrative division (commune or region) within same country)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6"/>
        </w:numPr>
        <w:autoSpaceDE w:val="false"/>
        <w:autoSpaceDN w:val="false"/>
        <w:spacing w:before="3" w:lineRule="auto" w:line="256"/>
        <w:ind w:right="260"/>
        <w:jc w:val="both"/>
        <w:rPr>
          <w:rFonts w:ascii="Noto Serif" w:cs="Arial" w:eastAsia="Arial" w:hAnsi="Arial" w:hint="default"/>
          <w:b w:val="false"/>
          <w:bCs w:val="false"/>
          <w:i w:val="false"/>
          <w:iCs w:val="false"/>
          <w:color w:val="auto"/>
          <w:sz w:val="20"/>
          <w:szCs w:val="22"/>
          <w:highlight w:val="none"/>
          <w:vertAlign w:val="baseline"/>
          <w:em w:val="none"/>
          <w:lang w:val="en-US" w:bidi="ar-SA" w:eastAsia="en-US"/>
        </w:rPr>
      </w:pPr>
      <w:r>
        <w:rPr>
          <w:rFonts w:ascii="Noto Serif" w:cs="Arial" w:eastAsia="Arial" w:hAnsi="Arial" w:hint="default"/>
          <w:b/>
          <w:bCs/>
          <w:i w:val="false"/>
          <w:iCs w:val="false"/>
          <w:color w:val="auto"/>
          <w:sz w:val="20"/>
          <w:szCs w:val="22"/>
          <w:highlight w:val="none"/>
          <w:vertAlign w:val="baseline"/>
          <w:em w:val="none"/>
          <w:lang w:val="en-US" w:bidi="ar-SA" w:eastAsia="en-US"/>
        </w:rPr>
        <w:t>National</w:t>
      </w: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 (i.e., organization with members from several major administrative divisions within the same country)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6"/>
        </w:numPr>
        <w:autoSpaceDE w:val="false"/>
        <w:autoSpaceDN w:val="false"/>
        <w:spacing w:before="3" w:lineRule="auto" w:line="256"/>
        <w:ind w:right="260"/>
        <w:jc w:val="both"/>
        <w:rPr>
          <w:rFonts w:ascii="Noto Serif" w:cs="Arial" w:eastAsia="Arial" w:hAnsi="Arial" w:hint="default"/>
          <w:b w:val="false"/>
          <w:bCs w:val="false"/>
          <w:i w:val="false"/>
          <w:iCs w:val="false"/>
          <w:color w:val="auto"/>
          <w:sz w:val="20"/>
          <w:szCs w:val="22"/>
          <w:highlight w:val="none"/>
          <w:vertAlign w:val="baseline"/>
          <w:em w:val="none"/>
          <w:lang w:val="en-US" w:bidi="ar-SA" w:eastAsia="en-US"/>
        </w:rPr>
      </w:pPr>
      <w:r>
        <w:rPr>
          <w:rFonts w:ascii="Noto Serif" w:cs="Arial" w:eastAsia="Arial" w:hAnsi="Arial" w:hint="default"/>
          <w:b/>
          <w:bCs/>
          <w:i w:val="false"/>
          <w:iCs w:val="false"/>
          <w:color w:val="auto"/>
          <w:sz w:val="20"/>
          <w:szCs w:val="22"/>
          <w:highlight w:val="none"/>
          <w:vertAlign w:val="baseline"/>
          <w:em w:val="none"/>
          <w:lang w:val="en-US" w:bidi="ar-SA" w:eastAsia="en-US"/>
        </w:rPr>
        <w:t>Regional</w:t>
      </w: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 (i.e., organization with members from several countries within the same region or continent)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6"/>
        </w:numPr>
        <w:autoSpaceDE w:val="false"/>
        <w:autoSpaceDN w:val="false"/>
        <w:spacing w:before="3" w:lineRule="auto" w:line="256"/>
        <w:ind w:right="260"/>
        <w:jc w:val="both"/>
        <w:rPr>
          <w:rFonts w:ascii="Noto Serif" w:cs="Noto Serif" w:eastAsia="Noto Serif" w:hAnsi="Noto Serif"/>
        </w:rPr>
      </w:pPr>
      <w:r>
        <w:rPr>
          <w:rFonts w:ascii="Noto Serif" w:cs="Arial" w:eastAsia="Arial" w:hAnsi="Arial" w:hint="default"/>
          <w:b/>
          <w:bCs/>
          <w:i w:val="false"/>
          <w:iCs w:val="false"/>
          <w:color w:val="auto"/>
          <w:sz w:val="20"/>
          <w:szCs w:val="22"/>
          <w:highlight w:val="none"/>
          <w:vertAlign w:val="baseline"/>
          <w:em w:val="none"/>
          <w:lang w:val="en-US" w:bidi="ar-SA" w:eastAsia="en-US"/>
        </w:rPr>
        <w:t>International</w:t>
      </w: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 (i.e., organization with members from several countries in different regions or continents)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p>
    <w:p>
      <w:pPr>
        <w:pStyle w:val="style0"/>
        <w:autoSpaceDE w:val="false"/>
        <w:autoSpaceDN w:val="false"/>
        <w:spacing w:before="245" w:lineRule="auto" w:line="240"/>
        <w:jc w:val="left"/>
        <w:rPr>
          <w:rFonts w:ascii="Noto Serif" w:cs="Arial" w:eastAsia="Arial" w:hAnsi="Arial" w:hint="default"/>
          <w:b w:val="false"/>
          <w:bCs w:val="false"/>
          <w:i w:val="false"/>
          <w:iCs w:val="false"/>
          <w:color w:val="auto"/>
          <w:sz w:val="20"/>
          <w:szCs w:val="22"/>
          <w:highlight w:val="none"/>
          <w:vertAlign w:val="baseline"/>
          <w:em w:val="none"/>
          <w:lang w:val="en-US" w:bidi="ar-SA" w:eastAsia="en-US"/>
        </w:rPr>
      </w:pPr>
    </w:p>
    <w:p>
      <w:pPr>
        <w:pStyle w:val="style0"/>
        <w:autoSpaceDE w:val="false"/>
        <w:autoSpaceDN w:val="false"/>
        <w:spacing w:before="245" w:lineRule="auto" w:line="240"/>
        <w:jc w:val="left"/>
        <w:rPr>
          <w:rFonts w:ascii="Noto Serif" w:cs="Arial" w:eastAsia="Arial" w:hAnsi="Arial" w:hint="default"/>
          <w:b w:val="false"/>
          <w:bCs w:val="false"/>
          <w:i/>
          <w:iCs/>
          <w:color w:val="ff0000"/>
          <w:sz w:val="20"/>
          <w:szCs w:val="22"/>
          <w:highlight w:val="none"/>
          <w:vertAlign w:val="baseline"/>
          <w:em w:val="none"/>
          <w:lang w:val="en-US" w:bidi="ar-SA" w:eastAsia="en-US"/>
        </w:rPr>
      </w:pPr>
      <w:r>
        <w:rPr>
          <w:rFonts w:ascii="Noto Serif" w:cs="Arial" w:eastAsia="Arial" w:hAnsi="Arial" w:hint="default"/>
          <w:b/>
          <w:bCs/>
          <w:i w:val="false"/>
          <w:iCs w:val="false"/>
          <w:color w:val="auto"/>
          <w:sz w:val="20"/>
          <w:szCs w:val="22"/>
          <w:highlight w:val="none"/>
          <w:vertAlign w:val="baseline"/>
          <w:em w:val="none"/>
          <w:lang w:val="en-US" w:bidi="ar-SA" w:eastAsia="en-US"/>
        </w:rPr>
        <w:t>From which o</w:t>
      </w:r>
      <w:r>
        <w:rPr>
          <w:rFonts w:ascii="Noto Serif" w:cs="Arial" w:eastAsia="Arial" w:hAnsi="Arial" w:hint="default"/>
          <w:b/>
          <w:bCs/>
          <w:i w:val="false"/>
          <w:iCs w:val="false"/>
          <w:color w:val="333333"/>
          <w:sz w:val="20"/>
          <w:szCs w:val="22"/>
          <w:highlight w:val="none"/>
          <w:vertAlign w:val="baseline"/>
          <w:em w:val="none"/>
          <w:lang w:val="en-US" w:bidi="ar-SA" w:eastAsia="en-US"/>
        </w:rPr>
        <w:t>f these regions are your members?</w:t>
      </w:r>
      <w:r>
        <w:rPr>
          <w:rFonts w:ascii="Noto Serif" w:cs="Arial" w:eastAsia="Arial" w:hAnsi="Arial" w:hint="default"/>
          <w:b/>
          <w:bCs/>
          <w:i w:val="false"/>
          <w:iCs w:val="false"/>
          <w:color w:val="ff0000"/>
          <w:sz w:val="20"/>
          <w:szCs w:val="22"/>
          <w:highlight w:val="none"/>
          <w:vertAlign w:val="baseline"/>
          <w:em w:val="none"/>
          <w:lang w:val="en-US" w:bidi="ar-SA" w:eastAsia="en-US"/>
        </w:rPr>
        <w:t>*</w:t>
      </w:r>
      <w:r>
        <w:rPr>
          <w:rFonts w:ascii="Noto Serif" w:cs="Arial" w:eastAsia="Arial" w:hAnsi="Arial" w:hint="default"/>
          <w:b w:val="false"/>
          <w:bCs w:val="false"/>
          <w:i/>
          <w:iCs/>
          <w:color w:val="ff0000"/>
          <w:sz w:val="20"/>
          <w:szCs w:val="22"/>
          <w:highlight w:val="none"/>
          <w:vertAlign w:val="baseline"/>
          <w:em w:val="none"/>
          <w:lang w:val="en-US" w:bidi="ar-SA" w:eastAsia="en-US"/>
        </w:rPr>
        <w:t xml:space="preserve"> </w:t>
      </w:r>
      <w:r>
        <w:rPr>
          <w:rFonts w:ascii="Noto Serif" w:cs="Arial" w:eastAsia="Arial" w:hAnsi="Arial" w:hint="default"/>
          <w:b w:val="false"/>
          <w:bCs w:val="false"/>
          <w:i/>
          <w:iCs/>
          <w:color w:val="ff0000"/>
          <w:sz w:val="18"/>
          <w:szCs w:val="22"/>
          <w:highlight w:val="none"/>
          <w:vertAlign w:val="baseline"/>
          <w:em w:val="none"/>
          <w:lang w:val="en-US" w:bidi="ar-SA" w:eastAsia="en-US"/>
        </w:rPr>
        <w:t>(multiple choice spossible)</w:t>
      </w:r>
    </w:p>
    <w:p>
      <w:pPr>
        <w:pStyle w:val="style0"/>
        <w:autoSpaceDE w:val="false"/>
        <w:autoSpaceDN w:val="false"/>
        <w:spacing w:before="245" w:lineRule="auto" w:line="240"/>
        <w:jc w:val="left"/>
        <w:rPr>
          <w:rFonts w:ascii="Noto Serif" w:cs="Arial" w:eastAsia="Arial" w:hAnsi="Noto Serif" w:hint="default"/>
          <w:b w:val="false"/>
          <w:bCs w:val="false"/>
          <w:i w:val="false"/>
          <w:iCs w:val="false"/>
          <w:color w:val="333333"/>
          <w:sz w:val="20"/>
          <w:szCs w:val="22"/>
          <w:highlight w:val="none"/>
          <w:vertAlign w:val="baseline"/>
          <w:em w:val="none"/>
          <w:lang w:val="en-US" w:bidi="ar-SA" w:eastAsia="en-US"/>
        </w:rPr>
      </w:pPr>
      <w:r>
        <w:rPr>
          <w:rFonts w:ascii="Noto Serif" w:cs="Arial" w:eastAsia="Arial" w:hAnsi="Arial" w:hint="default"/>
          <w:b w:val="false"/>
          <w:bCs w:val="false"/>
          <w:i w:val="false"/>
          <w:iCs w:val="false"/>
          <w:color w:val="333333"/>
          <w:sz w:val="20"/>
          <w:szCs w:val="22"/>
          <w:highlight w:val="none"/>
          <w:vertAlign w:val="baseline"/>
          <w:em w:val="none"/>
          <w:lang w:val="en-US" w:bidi="ar-SA" w:eastAsia="en-US"/>
        </w:rPr>
        <w:t xml:space="preserve">Africa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autoSpaceDE w:val="false"/>
        <w:autoSpaceDN w:val="false"/>
        <w:spacing w:before="245" w:lineRule="auto" w:line="240"/>
        <w:jc w:val="left"/>
        <w:rPr>
          <w:rFonts w:ascii="Noto Serif" w:cs="Noto Serif" w:eastAsia="Noto Serif" w:hAnsi="Noto Serif"/>
        </w:rPr>
      </w:pPr>
      <w:r>
        <w:rPr>
          <w:rFonts w:ascii="Noto Serif" w:cs="Arial" w:eastAsia="Arial" w:hAnsi="Noto Serif" w:hint="default"/>
          <w:b w:val="false"/>
          <w:bCs w:val="false"/>
          <w:i w:val="false"/>
          <w:iCs w:val="false"/>
          <w:color w:val="333333"/>
          <w:sz w:val="20"/>
          <w:szCs w:val="22"/>
          <w:highlight w:val="none"/>
          <w:vertAlign w:val="baseline"/>
          <w:em w:val="none"/>
          <w:lang w:val="en-US" w:bidi="ar-SA" w:eastAsia="en-US"/>
        </w:rPr>
        <w:t xml:space="preserve">Arab States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autoSpaceDE w:val="false"/>
        <w:autoSpaceDN w:val="false"/>
        <w:spacing w:before="21" w:lineRule="auto" w:line="240"/>
        <w:jc w:val="left"/>
        <w:rPr>
          <w:rFonts w:ascii="Noto Serif" w:cs="Arial" w:eastAsia="Arial" w:hAnsi="Noto Serif" w:hint="default"/>
          <w:b w:val="false"/>
          <w:bCs w:val="false"/>
          <w:i w:val="false"/>
          <w:iCs w:val="false"/>
          <w:color w:val="333333"/>
          <w:sz w:val="20"/>
          <w:szCs w:val="22"/>
          <w:highlight w:val="none"/>
          <w:vertAlign w:val="baseline"/>
          <w:em w:val="none"/>
          <w:lang w:val="en-US" w:bidi="ar-SA" w:eastAsia="en-US"/>
        </w:rPr>
      </w:pPr>
      <w:r>
        <w:rPr>
          <w:rFonts w:ascii="Noto Serif" w:cs="Arial" w:eastAsia="Arial" w:hAnsi="Arial" w:hint="default"/>
          <w:b w:val="false"/>
          <w:bCs w:val="false"/>
          <w:i w:val="false"/>
          <w:iCs w:val="false"/>
          <w:color w:val="333333"/>
          <w:sz w:val="20"/>
          <w:szCs w:val="22"/>
          <w:highlight w:val="none"/>
          <w:vertAlign w:val="baseline"/>
          <w:em w:val="none"/>
          <w:lang w:val="en-US" w:bidi="ar-SA" w:eastAsia="en-US"/>
        </w:rPr>
        <w:t xml:space="preserve">Asia and the Pacific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autoSpaceDE w:val="false"/>
        <w:autoSpaceDN w:val="false"/>
        <w:spacing w:before="21" w:lineRule="auto" w:line="240"/>
        <w:jc w:val="left"/>
        <w:rPr>
          <w:rFonts w:ascii="Noto Serif" w:cs="Arial" w:eastAsia="Arial" w:hAnsi="Noto Serif" w:hint="default"/>
          <w:b w:val="false"/>
          <w:bCs w:val="false"/>
          <w:i w:val="false"/>
          <w:iCs w:val="false"/>
          <w:color w:val="333333"/>
          <w:sz w:val="20"/>
          <w:szCs w:val="22"/>
          <w:highlight w:val="none"/>
          <w:vertAlign w:val="baseline"/>
          <w:em w:val="none"/>
          <w:lang w:val="en-US" w:bidi="ar-SA" w:eastAsia="en-US"/>
        </w:rPr>
      </w:pPr>
      <w:r>
        <w:rPr>
          <w:rFonts w:ascii="Noto Serif" w:cs="Arial" w:eastAsia="Arial" w:hAnsi="Noto Serif" w:hint="default"/>
          <w:b w:val="false"/>
          <w:bCs w:val="false"/>
          <w:i w:val="false"/>
          <w:iCs w:val="false"/>
          <w:color w:val="333333"/>
          <w:sz w:val="20"/>
          <w:szCs w:val="22"/>
          <w:highlight w:val="none"/>
          <w:vertAlign w:val="baseline"/>
          <w:em w:val="none"/>
          <w:lang w:val="en-US" w:bidi="ar-SA" w:eastAsia="en-US"/>
        </w:rPr>
        <w:t xml:space="preserve">Europe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autoSpaceDE w:val="false"/>
        <w:autoSpaceDN w:val="false"/>
        <w:spacing w:before="21" w:lineRule="auto" w:line="240"/>
        <w:jc w:val="left"/>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pPr>
      <w:r>
        <w:rPr>
          <w:rFonts w:ascii="Noto Serif" w:cs="Arial" w:eastAsia="Arial" w:hAnsi="Noto Serif" w:hint="default"/>
          <w:b w:val="false"/>
          <w:bCs w:val="false"/>
          <w:i w:val="false"/>
          <w:iCs w:val="false"/>
          <w:color w:val="333333"/>
          <w:sz w:val="20"/>
          <w:szCs w:val="22"/>
          <w:highlight w:val="none"/>
          <w:vertAlign w:val="baseline"/>
          <w:em w:val="none"/>
          <w:lang w:val="en-US" w:bidi="ar-SA" w:eastAsia="en-US"/>
        </w:rPr>
        <w:t xml:space="preserve">Latin America and the Caribbean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autoSpaceDE w:val="false"/>
        <w:autoSpaceDN w:val="false"/>
        <w:spacing w:before="21" w:lineRule="auto" w:line="240"/>
        <w:jc w:val="left"/>
        <w:rPr>
          <w:rFonts w:ascii="Noto Serif" w:cs="Noto Serif" w:eastAsia="Noto Serif" w:hAnsi="Noto Serif"/>
        </w:rPr>
      </w:pP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North America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autoSpaceDE w:val="false"/>
        <w:autoSpaceDN w:val="false"/>
        <w:spacing w:before="181" w:lineRule="auto" w:line="240"/>
        <w:ind w:left="401" w:firstLine="0"/>
        <w:jc w:val="left"/>
        <w:rPr>
          <w:rFonts w:ascii="Noto Serif" w:cs="Arial" w:eastAsia="Arial" w:hAnsi="Arial" w:hint="default"/>
          <w:b w:val="false"/>
          <w:bCs w:val="false"/>
          <w:i w:val="false"/>
          <w:iCs w:val="false"/>
          <w:color w:val="auto"/>
          <w:sz w:val="20"/>
          <w:szCs w:val="22"/>
          <w:highlight w:val="none"/>
          <w:vertAlign w:val="baseline"/>
          <w:em w:val="none"/>
          <w:lang w:val="en-US" w:bidi="ar-SA" w:eastAsia="en-US"/>
        </w:rPr>
      </w:pPr>
    </w:p>
    <w:p>
      <w:pPr>
        <w:pStyle w:val="style0"/>
        <w:autoSpaceDE w:val="false"/>
        <w:autoSpaceDN w:val="false"/>
        <w:spacing w:before="181" w:lineRule="auto" w:line="240"/>
        <w:ind w:left="401" w:firstLine="0"/>
        <w:jc w:val="left"/>
        <w:rPr>
          <w:rFonts w:ascii="Noto Serif" w:cs="Arial" w:eastAsia="Arial" w:hAnsi="Arial" w:hint="default"/>
          <w:b/>
          <w:bCs/>
          <w:i w:val="false"/>
          <w:iCs w:val="false"/>
          <w:color w:val="0000ff"/>
          <w:spacing w:val="-2"/>
          <w:sz w:val="24"/>
          <w:szCs w:val="24"/>
          <w:highlight w:val="none"/>
          <w:vertAlign w:val="baseline"/>
          <w:em w:val="none"/>
          <w:lang w:val="en-US" w:bidi="ar-SA" w:eastAsia="en-US"/>
        </w:rPr>
      </w:pPr>
      <w:r>
        <w:rPr>
          <w:rFonts w:ascii="Noto Serif" w:cs="Arial" w:eastAsia="Arial" w:hAnsi="Arial" w:hint="default"/>
          <w:b/>
          <w:bCs/>
          <w:i w:val="false"/>
          <w:iCs w:val="false"/>
          <w:color w:val="auto"/>
          <w:sz w:val="24"/>
          <w:szCs w:val="24"/>
          <w:highlight w:val="none"/>
          <w:vertAlign w:val="baseline"/>
          <w:em w:val="none"/>
          <w:lang w:val="en-US" w:bidi="ar-SA" w:eastAsia="en-US"/>
        </w:rPr>
        <w:t xml:space="preserve">Please specify the country or main countries from which your members </w:t>
      </w:r>
      <w:r>
        <w:rPr>
          <w:rFonts w:ascii="Noto Serif" w:cs="Arial" w:eastAsia="Arial" w:hAnsi="Arial" w:hint="default"/>
          <w:b/>
          <w:bCs/>
          <w:i w:val="false"/>
          <w:iCs w:val="false"/>
          <w:color w:val="auto"/>
          <w:spacing w:val="-4"/>
          <w:sz w:val="24"/>
          <w:szCs w:val="24"/>
          <w:highlight w:val="none"/>
          <w:vertAlign w:val="baseline"/>
          <w:em w:val="none"/>
          <w:lang w:val="en-US" w:bidi="ar-SA" w:eastAsia="en-US"/>
        </w:rPr>
        <w:t>are, also provide the names of the representatives in the specified country(ies). (If you're listing up to ten based on the table below, ensure to list the countries where your activities are most active.)</w:t>
      </w:r>
    </w:p>
    <w:tbl>
      <w:tblPr>
        <w:tblStyle w:val="style154"/>
        <w:tblW w:w="1147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val="0400" w:firstRow="0" w:lastRow="0" w:firstColumn="0" w:lastColumn="0" w:noHBand="0" w:noVBand="1"/>
      </w:tblPr>
      <w:tblGrid>
        <w:gridCol w:w="3002"/>
        <w:gridCol w:w="3543"/>
        <w:gridCol w:w="1971"/>
        <w:gridCol w:w="2955"/>
      </w:tblGrid>
      <w:tr>
        <w:trPr>
          <w:jc w:val="center"/>
        </w:trPr>
        <w:tc>
          <w:tcPr>
            <w:tcW w:w="3002" w:type="dxa"/>
            <w:tcBorders>
              <w:top w:val="single" w:sz="4" w:space="0" w:color="auto"/>
              <w:left w:val="single" w:sz="4" w:space="0" w:color="auto"/>
              <w:bottom w:val="single" w:sz="4" w:space="0" w:color="auto"/>
              <w:right w:val="single" w:sz="4" w:space="0" w:color="auto"/>
            </w:tcBorders>
            <w:shd w:val="clear" w:color="auto" w:fill="0000ff"/>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ffffff"/>
                <w:spacing w:val="-2"/>
                <w:sz w:val="32"/>
                <w:szCs w:val="32"/>
                <w:highlight w:val="none"/>
                <w:vertAlign w:val="baseline"/>
                <w:em w:val="none"/>
                <w:lang w:val="en-US" w:bidi="ar-SA" w:eastAsia="en-US"/>
              </w:rPr>
            </w:pPr>
          </w:p>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ffffff"/>
                <w:spacing w:val="-2"/>
                <w:sz w:val="32"/>
                <w:szCs w:val="32"/>
                <w:highlight w:val="none"/>
                <w:vertAlign w:val="baseline"/>
                <w:em w:val="none"/>
                <w:lang w:val="en-US" w:bidi="ar-SA" w:eastAsia="en-US"/>
              </w:rPr>
            </w:pPr>
            <w:r>
              <w:rPr>
                <w:rFonts w:ascii="Noto Serif" w:cs="Arial" w:eastAsia="Arial" w:hAnsi="Arial" w:hint="default"/>
                <w:b/>
                <w:bCs/>
                <w:i w:val="false"/>
                <w:iCs w:val="false"/>
                <w:color w:val="ffffff"/>
                <w:spacing w:val="-2"/>
                <w:sz w:val="32"/>
                <w:szCs w:val="32"/>
                <w:highlight w:val="none"/>
                <w:vertAlign w:val="baseline"/>
                <w:em w:val="none"/>
                <w:lang w:val="en-US" w:bidi="ar-SA" w:eastAsia="en-US"/>
              </w:rPr>
              <w:t xml:space="preserve">Country </w:t>
            </w:r>
          </w:p>
        </w:tc>
        <w:tc>
          <w:tcPr>
            <w:tcW w:w="3543" w:type="dxa"/>
            <w:tcBorders>
              <w:top w:val="single" w:sz="4" w:space="0" w:color="auto"/>
              <w:left w:val="single" w:sz="4" w:space="0" w:color="auto"/>
              <w:bottom w:val="single" w:sz="4" w:space="0" w:color="auto"/>
              <w:right w:val="single" w:sz="4" w:space="0" w:color="auto"/>
            </w:tcBorders>
            <w:shd w:val="clear" w:color="auto" w:fill="0000ff"/>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ffffff"/>
                <w:spacing w:val="-2"/>
                <w:sz w:val="32"/>
                <w:szCs w:val="32"/>
                <w:highlight w:val="none"/>
                <w:vertAlign w:val="baseline"/>
                <w:em w:val="none"/>
                <w:lang w:val="en-US" w:bidi="ar-SA" w:eastAsia="en-US"/>
              </w:rPr>
            </w:pPr>
          </w:p>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ffffff"/>
                <w:spacing w:val="-2"/>
                <w:sz w:val="32"/>
                <w:szCs w:val="32"/>
                <w:highlight w:val="none"/>
                <w:vertAlign w:val="baseline"/>
                <w:em w:val="none"/>
                <w:lang w:val="en-US" w:bidi="ar-SA" w:eastAsia="en-US"/>
              </w:rPr>
            </w:pPr>
            <w:r>
              <w:rPr>
                <w:rFonts w:ascii="Noto Serif" w:cs="Arial" w:eastAsia="Arial" w:hAnsi="Arial" w:hint="default"/>
                <w:b/>
                <w:bCs/>
                <w:i w:val="false"/>
                <w:iCs w:val="false"/>
                <w:color w:val="ffffff"/>
                <w:spacing w:val="-2"/>
                <w:sz w:val="32"/>
                <w:szCs w:val="32"/>
                <w:highlight w:val="none"/>
                <w:vertAlign w:val="baseline"/>
                <w:em w:val="none"/>
                <w:lang w:val="en-US" w:bidi="ar-SA" w:eastAsia="en-US"/>
              </w:rPr>
              <w:t xml:space="preserve">Representative </w:t>
            </w:r>
          </w:p>
        </w:tc>
        <w:tc>
          <w:tcPr>
            <w:tcW w:w="1971" w:type="dxa"/>
            <w:tcBorders>
              <w:top w:val="single" w:sz="4" w:space="0" w:color="auto"/>
              <w:left w:val="single" w:sz="4" w:space="0" w:color="auto"/>
              <w:bottom w:val="single" w:sz="4" w:space="0" w:color="auto"/>
              <w:right w:val="single" w:sz="4" w:space="0" w:color="auto"/>
            </w:tcBorders>
            <w:shd w:val="clear" w:color="auto" w:fill="0000ff"/>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ffffff"/>
                <w:spacing w:val="-2"/>
                <w:sz w:val="32"/>
                <w:szCs w:val="32"/>
                <w:highlight w:val="none"/>
                <w:vertAlign w:val="baseline"/>
                <w:em w:val="none"/>
                <w:lang w:val="en-US" w:bidi="ar-SA" w:eastAsia="en-US"/>
              </w:rPr>
            </w:pPr>
            <w:r>
              <w:rPr>
                <w:rFonts w:ascii="Noto Serif" w:cs="Arial" w:eastAsia="Arial" w:hAnsi="Arial" w:hint="default"/>
                <w:b/>
                <w:bCs/>
                <w:i w:val="false"/>
                <w:iCs w:val="false"/>
                <w:color w:val="ffffff"/>
                <w:spacing w:val="-2"/>
                <w:sz w:val="32"/>
                <w:szCs w:val="32"/>
                <w:highlight w:val="none"/>
                <w:vertAlign w:val="baseline"/>
                <w:em w:val="none"/>
                <w:lang w:val="en-US" w:bidi="ar-SA" w:eastAsia="en-US"/>
              </w:rPr>
              <w:t xml:space="preserve">Estimated number of members </w:t>
            </w:r>
          </w:p>
        </w:tc>
        <w:tc>
          <w:tcPr>
            <w:tcW w:w="2955" w:type="dxa"/>
            <w:tcBorders>
              <w:top w:val="single" w:sz="4" w:space="0" w:color="auto"/>
              <w:left w:val="single" w:sz="4" w:space="0" w:color="auto"/>
              <w:bottom w:val="single" w:sz="4" w:space="0" w:color="auto"/>
              <w:right w:val="single" w:sz="4" w:space="0" w:color="auto"/>
            </w:tcBorders>
            <w:shd w:val="clear" w:color="auto" w:fill="0000ff"/>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ffffff"/>
                <w:spacing w:val="-2"/>
                <w:sz w:val="32"/>
                <w:szCs w:val="32"/>
                <w:highlight w:val="none"/>
                <w:vertAlign w:val="baseline"/>
                <w:em w:val="none"/>
                <w:lang w:val="en-US" w:bidi="ar-SA" w:eastAsia="en-US"/>
              </w:rPr>
            </w:pPr>
            <w:r>
              <w:rPr>
                <w:rFonts w:ascii="Noto Serif" w:cs="Arial" w:eastAsia="Arial" w:hAnsi="Arial" w:hint="default"/>
                <w:b/>
                <w:bCs/>
                <w:i w:val="false"/>
                <w:iCs w:val="false"/>
                <w:color w:val="ffffff"/>
                <w:spacing w:val="-2"/>
                <w:sz w:val="32"/>
                <w:szCs w:val="32"/>
                <w:highlight w:val="none"/>
                <w:vertAlign w:val="baseline"/>
                <w:em w:val="none"/>
                <w:lang w:val="en-US" w:bidi="ar-SA" w:eastAsia="en-US"/>
              </w:rPr>
              <w:t xml:space="preserve">Date of appointment of representative </w:t>
            </w:r>
          </w:p>
        </w:tc>
      </w:tr>
      <w:tr>
        <w:tblPrEx/>
        <w:trPr>
          <w:jc w:val="center"/>
        </w:trPr>
        <w:tc>
          <w:tcPr>
            <w:tcW w:w="3002"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3543"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1971"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2955"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r>
      <w:tr>
        <w:tblPrEx/>
        <w:trPr>
          <w:jc w:val="center"/>
        </w:trPr>
        <w:tc>
          <w:tcPr>
            <w:tcW w:w="3002"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3543"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1971"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2955"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r>
      <w:tr>
        <w:tblPrEx/>
        <w:trPr>
          <w:jc w:val="center"/>
        </w:trPr>
        <w:tc>
          <w:tcPr>
            <w:tcW w:w="3002"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3543"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1971"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2955"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r>
      <w:tr>
        <w:tblPrEx/>
        <w:trPr>
          <w:jc w:val="center"/>
        </w:trPr>
        <w:tc>
          <w:tcPr>
            <w:tcW w:w="3002"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3543"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1971"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2955"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r>
      <w:tr>
        <w:tblPrEx/>
        <w:trPr>
          <w:jc w:val="center"/>
        </w:trPr>
        <w:tc>
          <w:tcPr>
            <w:tcW w:w="3002"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3543"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1971"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2955"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r>
      <w:tr>
        <w:tblPrEx/>
        <w:trPr>
          <w:jc w:val="center"/>
        </w:trPr>
        <w:tc>
          <w:tcPr>
            <w:tcW w:w="3002"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3543"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1971"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2955"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r>
      <w:tr>
        <w:tblPrEx/>
        <w:trPr>
          <w:jc w:val="center"/>
        </w:trPr>
        <w:tc>
          <w:tcPr>
            <w:tcW w:w="3002"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3543"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1971"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2955"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r>
      <w:tr>
        <w:tblPrEx/>
        <w:trPr>
          <w:jc w:val="center"/>
        </w:trPr>
        <w:tc>
          <w:tcPr>
            <w:tcW w:w="3002"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3543"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1971"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2955"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r>
      <w:tr>
        <w:tblPrEx/>
        <w:trPr>
          <w:jc w:val="center"/>
        </w:trPr>
        <w:tc>
          <w:tcPr>
            <w:tcW w:w="3002"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3543"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1971"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2955"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r>
      <w:tr>
        <w:tblPrEx/>
        <w:trPr>
          <w:jc w:val="center"/>
        </w:trPr>
        <w:tc>
          <w:tcPr>
            <w:tcW w:w="3002"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3543"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1971"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c>
          <w:tcPr>
            <w:tcW w:w="2955"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81" w:lineRule="auto" w:line="240"/>
              <w:ind w:left="0" w:firstLine="0"/>
              <w:jc w:val="center"/>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tc>
      </w:tr>
    </w:tbl>
    <w:p>
      <w:pPr>
        <w:pStyle w:val="style0"/>
        <w:autoSpaceDE w:val="false"/>
        <w:autoSpaceDN w:val="false"/>
        <w:spacing w:before="181" w:lineRule="auto" w:line="240"/>
        <w:ind w:left="401" w:firstLine="0"/>
        <w:jc w:val="center"/>
        <w:rPr>
          <w:rFonts w:ascii="Noto Serif" w:cs="Noto Serif" w:eastAsia="Noto Serif" w:hAnsi="Noto Serif"/>
        </w:rPr>
      </w:pPr>
      <w:r>
        <w:rPr>
          <w:rFonts w:ascii="Noto Serif" w:cs="Arial" w:eastAsia="Arial" w:hAnsi="Arial" w:hint="default"/>
          <w:b/>
          <w:bCs/>
          <w:i w:val="false"/>
          <w:iCs w:val="false"/>
          <w:color w:val="0000ff"/>
          <w:spacing w:val="-2"/>
          <w:sz w:val="32"/>
          <w:szCs w:val="32"/>
          <w:highlight w:val="none"/>
          <w:vertAlign w:val="baseline"/>
          <w:em w:val="none"/>
          <w:lang w:val="en-US" w:bidi="ar-SA" w:eastAsia="en-US"/>
        </w:rPr>
        <w:br w:type="page"/>
      </w:r>
      <w:r>
        <w:rPr>
          <w:rFonts w:ascii="Noto Serif" w:cs="Arial" w:eastAsia="Arial" w:hAnsi="Arial" w:hint="default"/>
          <w:b/>
          <w:bCs/>
          <w:i w:val="false"/>
          <w:iCs w:val="false"/>
          <w:color w:val="0000ff"/>
          <w:spacing w:val="-2"/>
          <w:sz w:val="32"/>
          <w:szCs w:val="32"/>
          <w:highlight w:val="none"/>
          <w:vertAlign w:val="baseline"/>
          <w:em w:val="none"/>
          <w:lang w:val="en-US" w:bidi="ar-SA" w:eastAsia="en-US"/>
        </w:rPr>
        <w:t xml:space="preserve">Resources </w:t>
      </w:r>
    </w:p>
    <w:p>
      <w:pPr>
        <w:pStyle w:val="style0"/>
        <w:tabs>
          <w:tab w:val="left" w:leader="none" w:pos="620"/>
        </w:tabs>
        <w:autoSpaceDE w:val="false"/>
        <w:autoSpaceDN w:val="false"/>
        <w:spacing w:before="149" w:lineRule="auto" w:line="240"/>
        <w:ind w:left="625" w:hanging="360"/>
        <w:jc w:val="left"/>
        <w:rPr>
          <w:rFonts w:ascii="Noto Serif" w:cs="Noto Serif" w:eastAsia="Noto Serif" w:hAns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1. Is your organization entirely non-profitmaking?</w:t>
      </w:r>
      <w:r>
        <w:rPr>
          <w:rFonts w:ascii="Noto Serif" w:cs="Arial" w:eastAsia="Arial" w:hAnsi="Arial" w:hint="default"/>
          <w:b/>
          <w:bCs/>
          <w:i w:val="false"/>
          <w:iCs w:val="false"/>
          <w:color w:val="ff0000"/>
          <w:sz w:val="22"/>
          <w:szCs w:val="22"/>
          <w:highlight w:val="none"/>
          <w:vertAlign w:val="baseline"/>
          <w:em w:val="none"/>
          <w:lang w:val="en-US" w:bidi="ar-SA" w:eastAsia="en-US"/>
        </w:rPr>
        <w:t>*</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Yes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cs="Arial" w:eastAsia="Arial" w:hAnsi="MS Gothic"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18"/>
          <w:szCs w:val="22"/>
          <w:highlight w:val="none"/>
          <w:vertAlign w:val="baseline"/>
          <w:em w:val="none"/>
          <w:lang w:val="en-US" w:bidi="ar-SA" w:eastAsia="en-US"/>
        </w:rPr>
        <w:t xml:space="preserve">No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cs="Arial" w:eastAsia="Arial" w:hAnsi="Segoe UI Symbol" w:hint="default"/>
          <w:b w:val="false"/>
          <w:bCs w:val="false"/>
          <w:i w:val="false"/>
          <w:iCs w:val="false"/>
          <w:color w:val="auto"/>
          <w:spacing w:val="-10"/>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If no, please </w:t>
      </w:r>
      <w:r>
        <w:rPr>
          <w:rFonts w:ascii="Noto Serif" w:cs="Arial" w:eastAsia="Arial" w:hAnsi="Arial" w:hint="default"/>
          <w:b w:val="false"/>
          <w:bCs w:val="false"/>
          <w:i w:val="false"/>
          <w:iCs w:val="false"/>
          <w:color w:val="auto"/>
          <w:spacing w:val="-2"/>
          <w:sz w:val="18"/>
          <w:szCs w:val="22"/>
          <w:highlight w:val="none"/>
          <w:vertAlign w:val="baseline"/>
          <w:em w:val="none"/>
          <w:lang w:val="en-US" w:bidi="ar-SA" w:eastAsia="en-US"/>
        </w:rPr>
        <w:t>explain</w:t>
      </w:r>
    </w:p>
    <w:tbl>
      <w:tblPr>
        <w:jc w:val="center"/>
        <w:tblCellMar>
          <w:top w:w="0" w:type="dxa"/>
          <w:left w:w="108" w:type="dxa"/>
          <w:bottom w:w="0" w:type="dxa"/>
          <w:right w:w="108" w:type="dxa"/>
        </w:tblCellMar>
      </w:tblPr>
      <w:tblGrid>
        <w:gridCol w:w="8914"/>
      </w:tblGrid>
      <w:tr>
        <w:trPr>
          <w:cantSplit w:val="false"/>
          <w:tblHeader w:val="false"/>
          <w:jc w:val="center"/>
        </w:trPr>
        <w:tc>
          <w:tcPr>
            <w:tcW w:w="89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126" w:after="200" w:lineRule="auto" w:line="240"/>
              <w:jc w:val="left"/>
              <w:rPr>
                <w:rFonts w:ascii="Noto Serif" w:cs="Noto Serif" w:eastAsia="Noto Serif" w:hAnsi="Noto Serif"/>
              </w:rPr>
            </w:pPr>
          </w:p>
        </w:tc>
      </w:tr>
    </w:tbl>
    <w:p>
      <w:pPr>
        <w:pStyle w:val="style0"/>
        <w:autoSpaceDE w:val="false"/>
        <w:autoSpaceDN w:val="false"/>
        <w:spacing w:before="112" w:lineRule="auto" w:line="240"/>
        <w:jc w:val="left"/>
        <w:rPr>
          <w:rFonts w:ascii="Noto Serif" w:cs="Noto Serif" w:eastAsia="Noto Serif" w:hAnsi="Noto Serif"/>
        </w:rPr>
      </w:pPr>
    </w:p>
    <w:p>
      <w:pPr>
        <w:pStyle w:val="style0"/>
        <w:tabs>
          <w:tab w:val="left" w:leader="none" w:pos="620"/>
        </w:tabs>
        <w:autoSpaceDE w:val="false"/>
        <w:autoSpaceDN w:val="false"/>
        <w:spacing w:lineRule="auto" w:line="240"/>
        <w:ind w:left="259" w:right="416" w:firstLine="0"/>
        <w:jc w:val="left"/>
        <w:rPr>
          <w:rFonts w:ascii="Noto Serif" w:cs="Noto Serif" w:eastAsia="Noto Serif" w:hAns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Does your organization have the basic resources or independent financial means to cover its functioning costs?</w:t>
      </w:r>
      <w:r>
        <w:rPr>
          <w:rFonts w:ascii="Noto Serif" w:cs="Arial" w:eastAsia="Arial" w:hAnsi="Arial" w:hint="default"/>
          <w:b/>
          <w:bCs/>
          <w:i w:val="false"/>
          <w:iCs w:val="false"/>
          <w:color w:val="ff0000"/>
          <w:sz w:val="22"/>
          <w:szCs w:val="22"/>
          <w:highlight w:val="none"/>
          <w:vertAlign w:val="baseline"/>
          <w:em w:val="none"/>
          <w:lang w:val="en-US" w:bidi="ar-SA" w:eastAsia="en-US"/>
        </w:rPr>
        <w:t>*</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Yes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cs="Arial" w:eastAsia="Arial" w:hAnsi="MS Gothic" w:hint="default"/>
          <w:b w:val="false"/>
          <w:bCs w:val="false"/>
          <w:i w:val="false"/>
          <w:iCs w:val="false"/>
          <w:color w:val="auto"/>
          <w:sz w:val="20"/>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No</w:t>
      </w:r>
      <w:r>
        <w:rPr>
          <w:rFonts w:ascii="Noto Serif" w:cs="Arial" w:eastAsia="Arial" w:hAnsi="MS Gothic" w:hint="default"/>
          <w:b w:val="false"/>
          <w:bCs w:val="false"/>
          <w:i w:val="false"/>
          <w:iCs w:val="false"/>
          <w:color w:val="auto"/>
          <w:sz w:val="20"/>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cs="Arial" w:eastAsia="Arial" w:hAnsi="Segoe UI Symbol" w:hint="default"/>
          <w:b w:val="false"/>
          <w:bCs w:val="false"/>
          <w:i w:val="false"/>
          <w:iCs w:val="false"/>
          <w:color w:val="auto"/>
          <w:spacing w:val="-10"/>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If no, please explain:</w:t>
      </w:r>
    </w:p>
    <w:tbl>
      <w:tblPr>
        <w:jc w:val="center"/>
        <w:tblCellMar>
          <w:top w:w="0" w:type="dxa"/>
          <w:left w:w="108" w:type="dxa"/>
          <w:bottom w:w="0" w:type="dxa"/>
          <w:right w:w="108" w:type="dxa"/>
        </w:tblCellMar>
      </w:tblPr>
      <w:tblGrid>
        <w:gridCol w:w="8914"/>
      </w:tblGrid>
      <w:tr>
        <w:trPr>
          <w:cantSplit w:val="false"/>
          <w:tblHeader w:val="false"/>
          <w:jc w:val="center"/>
        </w:trPr>
        <w:tc>
          <w:tcPr>
            <w:tcW w:w="89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before="126" w:after="200" w:lineRule="auto" w:line="240"/>
              <w:jc w:val="left"/>
              <w:rPr>
                <w:rFonts w:ascii="Noto Serif" w:cs="Noto Serif" w:eastAsia="Noto Serif" w:hAnsi="Noto Serif"/>
              </w:rPr>
            </w:pPr>
          </w:p>
        </w:tc>
      </w:tr>
    </w:tbl>
    <w:p>
      <w:pPr>
        <w:pStyle w:val="style0"/>
        <w:autoSpaceDE w:val="false"/>
        <w:autoSpaceDN w:val="false"/>
        <w:spacing w:before="1" w:lineRule="auto" w:line="240"/>
        <w:jc w:val="center"/>
        <w:rPr>
          <w:rFonts w:ascii="Noto Serif" w:cs="Noto Serif" w:eastAsia="Noto Serif" w:hAnsi="Noto Serif"/>
          <w:color w:val="ff0000"/>
          <w:sz w:val="18"/>
          <w:szCs w:val="18"/>
        </w:rPr>
      </w:pPr>
      <w:r>
        <w:rPr>
          <w:rFonts w:ascii="Noto Serif" w:cs="Arial" w:eastAsia="Arial" w:hAnsi="Arial" w:hint="default"/>
          <w:b w:val="false"/>
          <w:bCs w:val="false"/>
          <w:i w:val="false"/>
          <w:iCs w:val="false"/>
          <w:color w:val="ff0000"/>
          <w:sz w:val="18"/>
          <w:szCs w:val="18"/>
          <w:highlight w:val="none"/>
          <w:vertAlign w:val="baseline"/>
          <w:em w:val="none"/>
          <w:lang w:val="en-US" w:bidi="ar-SA" w:eastAsia="en-US"/>
        </w:rPr>
        <w:t>(</w:t>
      </w:r>
      <w:r>
        <w:rPr>
          <w:rFonts w:ascii="Noto Serif" w:cs="Arial" w:eastAsia="Arial" w:hAnsi="Arial" w:hint="default"/>
          <w:b w:val="false"/>
          <w:bCs w:val="false"/>
          <w:i w:val="false"/>
          <w:iCs w:val="false"/>
          <w:color w:val="ff0000"/>
          <w:sz w:val="18"/>
          <w:szCs w:val="18"/>
          <w:highlight w:val="none"/>
          <w:u w:val="single" w:color="auto"/>
          <w:vertAlign w:val="baseline"/>
          <w:em w:val="none"/>
          <w:lang w:val="en-US" w:bidi="ar-SA" w:eastAsia="en-US"/>
        </w:rPr>
        <w:t>Reminder</w:t>
      </w:r>
      <w:r>
        <w:rPr>
          <w:rFonts w:ascii="Noto Serif" w:cs="Arial" w:eastAsia="Arial" w:hAnsi="Arial" w:hint="default"/>
          <w:b w:val="false"/>
          <w:bCs w:val="false"/>
          <w:i w:val="false"/>
          <w:iCs w:val="false"/>
          <w:color w:val="ff0000"/>
          <w:sz w:val="18"/>
          <w:szCs w:val="18"/>
          <w:highlight w:val="none"/>
          <w:vertAlign w:val="baseline"/>
          <w:em w:val="none"/>
          <w:lang w:val="en-US" w:bidi="ar-SA" w:eastAsia="en-US"/>
        </w:rPr>
        <w:t xml:space="preserve">: please attach a detailed financial statement for the last financial </w:t>
      </w:r>
      <w:r>
        <w:rPr>
          <w:rFonts w:ascii="Noto Serif" w:cs="Arial" w:eastAsia="Arial" w:hAnsi="Arial" w:hint="default"/>
          <w:b w:val="false"/>
          <w:bCs w:val="false"/>
          <w:i w:val="false"/>
          <w:iCs w:val="false"/>
          <w:color w:val="ff0000"/>
          <w:spacing w:val="-4"/>
          <w:sz w:val="18"/>
          <w:szCs w:val="18"/>
          <w:highlight w:val="none"/>
          <w:vertAlign w:val="baseline"/>
          <w:em w:val="none"/>
          <w:lang w:val="en-US" w:bidi="ar-SA" w:eastAsia="en-US"/>
        </w:rPr>
        <w:t>year)</w:t>
      </w:r>
    </w:p>
    <w:p>
      <w:pPr>
        <w:pStyle w:val="style0"/>
        <w:autoSpaceDE w:val="false"/>
        <w:autoSpaceDN w:val="false"/>
        <w:spacing w:before="131" w:lineRule="auto" w:line="240"/>
        <w:jc w:val="left"/>
        <w:rPr>
          <w:rFonts w:ascii="Noto Serif" w:cs="Noto Serif" w:eastAsia="Noto Serif" w:hAnsi="Noto Serif"/>
        </w:rPr>
      </w:pPr>
    </w:p>
    <w:p>
      <w:pPr>
        <w:pStyle w:val="style0"/>
        <w:tabs>
          <w:tab w:val="left" w:leader="none" w:pos="620"/>
          <w:tab w:val="left" w:leader="none" w:pos="9280"/>
        </w:tabs>
        <w:autoSpaceDE w:val="false"/>
        <w:autoSpaceDN w:val="false"/>
        <w:spacing w:lineRule="auto" w:line="237"/>
        <w:ind w:left="259" w:right="259" w:firstLine="0"/>
        <w:jc w:val="both"/>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pPr>
      <w:r>
        <w:rPr>
          <w:rFonts w:ascii="Noto Serif" w:cs="Arial" w:eastAsia="Arial" w:hAnsi="Arial" w:hint="default"/>
          <w:b/>
          <w:bCs/>
          <w:i w:val="false"/>
          <w:iCs w:val="false"/>
          <w:color w:val="auto"/>
          <w:sz w:val="22"/>
          <w:szCs w:val="22"/>
          <w:highlight w:val="none"/>
          <w:vertAlign w:val="baseline"/>
          <w:em w:val="none"/>
          <w:lang w:val="en-US" w:bidi="ar-SA" w:eastAsia="en-US"/>
        </w:rPr>
        <w:t>2. How does your organization finance its operations, projects and activities?</w:t>
      </w:r>
      <w:r>
        <w:rPr>
          <w:rFonts w:ascii="Noto Serif" w:cs="Arial" w:eastAsia="Arial" w:hAnsi="Arial" w:hint="default"/>
          <w:b/>
          <w:bCs/>
          <w:i w:val="false"/>
          <w:iCs w:val="false"/>
          <w:color w:val="ff0000"/>
          <w:sz w:val="22"/>
          <w:szCs w:val="22"/>
          <w:highlight w:val="none"/>
          <w:vertAlign w:val="baseline"/>
          <w:em w:val="none"/>
          <w:lang w:val="en-US" w:bidi="ar-SA" w:eastAsia="en-US"/>
        </w:rPr>
        <w:t>*</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(multiple choices possible) </w:t>
      </w:r>
    </w:p>
    <w:p>
      <w:pPr>
        <w:pStyle w:val="style0"/>
        <w:tabs>
          <w:tab w:val="left" w:leader="none" w:pos="620"/>
          <w:tab w:val="left" w:leader="none" w:pos="9280"/>
        </w:tabs>
        <w:autoSpaceDE w:val="false"/>
        <w:autoSpaceDN w:val="false"/>
        <w:spacing w:lineRule="auto" w:line="237"/>
        <w:ind w:left="259" w:right="259" w:firstLine="0"/>
        <w:jc w:val="both"/>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pPr>
      <w:r>
        <w:rPr>
          <w:rFonts w:cs="Arial" w:eastAsia="Arial" w:hAnsi="MS Gothic" w:hint="default"/>
          <w:b w:val="false"/>
          <w:bCs w:val="false"/>
          <w:i w:val="false"/>
          <w:iCs w:val="false"/>
          <w:color w:val="auto"/>
          <w:sz w:val="20"/>
          <w:szCs w:val="22"/>
          <w:highlight w:val="none"/>
          <w:vertAlign w:val="baseline"/>
          <w:em w:val="none"/>
          <w:lang w:val="en-US" w:bidi="ar-SA" w:eastAsia="en-US"/>
        </w:rPr>
        <w:t xml:space="preserve"> 1. D</w:t>
      </w: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onations, gifts, or bequests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p>
    <w:p>
      <w:pPr>
        <w:pStyle w:val="style0"/>
        <w:tabs>
          <w:tab w:val="left" w:leader="none" w:pos="620"/>
          <w:tab w:val="left" w:leader="none" w:pos="9280"/>
        </w:tabs>
        <w:autoSpaceDE w:val="false"/>
        <w:autoSpaceDN w:val="false"/>
        <w:spacing w:lineRule="auto" w:line="237"/>
        <w:ind w:left="259" w:right="259" w:firstLine="0"/>
        <w:jc w:val="both"/>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pP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2. members contributions (affiliation and/or annual fees)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sym w:font="Wingdings" w:char="f0a8"/>
      </w:r>
    </w:p>
    <w:p>
      <w:pPr>
        <w:pStyle w:val="style0"/>
        <w:tabs>
          <w:tab w:val="left" w:leader="none" w:pos="620"/>
          <w:tab w:val="left" w:leader="none" w:pos="9280"/>
        </w:tabs>
        <w:autoSpaceDE w:val="false"/>
        <w:autoSpaceDN w:val="false"/>
        <w:spacing w:lineRule="auto" w:line="237"/>
        <w:ind w:left="259" w:right="259" w:firstLine="0"/>
        <w:jc w:val="both"/>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pPr>
      <w:r>
        <w:rPr>
          <w:rFonts w:ascii="Noto Serif" w:cs="Arial" w:eastAsia="Arial" w:hAnsi="MS Gothic" w:hint="default"/>
          <w:b w:val="false"/>
          <w:bCs w:val="false"/>
          <w:i w:val="false"/>
          <w:iCs w:val="false"/>
          <w:color w:val="auto"/>
          <w:sz w:val="20"/>
          <w:szCs w:val="22"/>
          <w:highlight w:val="none"/>
          <w:vertAlign w:val="baseline"/>
          <w:em w:val="none"/>
          <w:lang w:val="en-US" w:bidi="ar-SA" w:eastAsia="en-US"/>
        </w:rPr>
        <w:t xml:space="preserve">3. Public </w:t>
      </w: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and/or private grants or funding schemes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620"/>
          <w:tab w:val="left" w:leader="none" w:pos="9280"/>
        </w:tabs>
        <w:autoSpaceDE w:val="false"/>
        <w:autoSpaceDN w:val="false"/>
        <w:spacing w:lineRule="auto" w:line="237"/>
        <w:ind w:left="259" w:right="259" w:firstLine="0"/>
        <w:jc w:val="both"/>
        <w:rPr>
          <w:rFonts w:ascii="Noto Serif" w:cs="Arial" w:eastAsia="Arial" w:hAnsi="Arial" w:hint="default"/>
          <w:b w:val="false"/>
          <w:bCs w:val="false"/>
          <w:i w:val="false"/>
          <w:iCs w:val="false"/>
          <w:color w:val="auto"/>
          <w:sz w:val="20"/>
          <w:szCs w:val="22"/>
          <w:highlight w:val="none"/>
          <w:vertAlign w:val="baseline"/>
          <w:em w:val="none"/>
          <w:lang w:val="en-US" w:bidi="ar-SA" w:eastAsia="en-US"/>
        </w:rPr>
      </w:pPr>
      <w:r>
        <w:rPr>
          <w:rFonts w:ascii="Noto Serif" w:cs="Arial" w:eastAsia="Arial" w:hAnsi="MS Gothic" w:hint="default"/>
          <w:b w:val="false"/>
          <w:bCs w:val="false"/>
          <w:i w:val="false"/>
          <w:iCs w:val="false"/>
          <w:color w:val="auto"/>
          <w:sz w:val="20"/>
          <w:szCs w:val="22"/>
          <w:highlight w:val="none"/>
          <w:vertAlign w:val="baseline"/>
          <w:em w:val="none"/>
          <w:lang w:val="en-US" w:bidi="ar-SA" w:eastAsia="en-US"/>
        </w:rPr>
        <w:t>4. R</w:t>
      </w: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evenue-generating services/products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620"/>
          <w:tab w:val="left" w:leader="none" w:pos="9280"/>
        </w:tabs>
        <w:autoSpaceDE w:val="false"/>
        <w:autoSpaceDN w:val="false"/>
        <w:spacing w:lineRule="auto" w:line="237"/>
        <w:ind w:left="259" w:right="259" w:firstLine="0"/>
        <w:jc w:val="both"/>
        <w:rPr>
          <w:rFonts w:ascii="Noto Serif" w:cs="Arial" w:eastAsia="Arial" w:hAnsi="Arial" w:hint="default"/>
          <w:b w:val="false"/>
          <w:bCs w:val="false"/>
          <w:i w:val="false"/>
          <w:iCs w:val="false"/>
          <w:color w:val="auto"/>
          <w:sz w:val="20"/>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5. Trustfund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620"/>
          <w:tab w:val="left" w:leader="none" w:pos="9280"/>
        </w:tabs>
        <w:autoSpaceDE w:val="false"/>
        <w:autoSpaceDN w:val="false"/>
        <w:spacing w:lineRule="auto" w:line="237"/>
        <w:ind w:left="259" w:right="259" w:firstLine="0"/>
        <w:jc w:val="both"/>
        <w:rPr>
          <w:rFonts w:ascii="Noto Serif" w:cs="Noto Serif" w:eastAsia="Noto Serif" w:hAnsi="Noto Serif"/>
        </w:rPr>
      </w:pP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6. Other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cs="Arial" w:eastAsia="Arial" w:hAnsi="Segoe UI Symbol" w:hint="default"/>
          <w:b w:val="false"/>
          <w:bCs w:val="false"/>
          <w:i w:val="false"/>
          <w:iCs w:val="false"/>
          <w:color w:val="auto"/>
          <w:spacing w:val="-10"/>
          <w:sz w:val="18"/>
          <w:szCs w:val="22"/>
          <w:highlight w:val="none"/>
          <w:vertAlign w:val="baseline"/>
          <w:em w:val="none"/>
          <w:lang w:val="en-US" w:bidi="ar-SA" w:eastAsia="en-US"/>
        </w:rPr>
        <w:t xml:space="preserve">  (P</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lease specify):</w:t>
      </w:r>
      <w:r>
        <w:rPr>
          <w:rFonts w:ascii="Noto Serif"/>
        </w:rPr>
        <w:tab/>
      </w:r>
    </w:p>
    <w:p>
      <w:pPr>
        <w:pStyle w:val="style0"/>
        <w:autoSpaceDE w:val="false"/>
        <w:autoSpaceDN w:val="false"/>
        <w:spacing w:before="9" w:lineRule="auto" w:line="240"/>
        <w:jc w:val="left"/>
        <w:rPr>
          <w:rFonts w:ascii="Noto Serif" w:cs="Noto Serif" w:eastAsia="Noto Serif" w:hAnsi="Noto Serif"/>
        </w:rPr>
      </w:pPr>
    </w:p>
    <w:p>
      <w:pPr>
        <w:pStyle w:val="style0"/>
        <w:tabs>
          <w:tab w:val="left" w:leader="none" w:pos="660"/>
          <w:tab w:val="left" w:leader="none" w:pos="3580"/>
          <w:tab w:val="left" w:leader="none" w:pos="9280"/>
        </w:tabs>
        <w:autoSpaceDE w:val="false"/>
        <w:autoSpaceDN w:val="false"/>
        <w:spacing w:before="1" w:lineRule="auto" w:line="240"/>
        <w:ind w:left="259" w:right="252" w:firstLine="0"/>
        <w:jc w:val="left"/>
        <w:rPr>
          <w:rFonts w:ascii="Segoe UI Symbol" w:cs="Arial" w:eastAsia="Arial" w:hAnsi="Segoe UI Symbol" w:hint="default"/>
          <w:b w:val="false"/>
          <w:bCs w:val="false"/>
          <w:i w:val="false"/>
          <w:iCs w:val="false"/>
          <w:color w:val="ff0000"/>
          <w:sz w:val="20"/>
          <w:szCs w:val="22"/>
          <w:highlight w:val="none"/>
          <w:vertAlign w:val="baseline"/>
          <w:em w:val="none"/>
          <w:lang w:val="en-US" w:bidi="ar-SA" w:eastAsia="en-US"/>
        </w:rPr>
      </w:pPr>
      <w:r>
        <w:rPr>
          <w:rFonts w:ascii="Noto Serif" w:cs="Arial" w:eastAsia="Arial" w:hAnsi="Arial" w:hint="default"/>
          <w:b/>
          <w:bCs/>
          <w:i w:val="false"/>
          <w:iCs w:val="false"/>
          <w:color w:val="auto"/>
          <w:sz w:val="22"/>
          <w:szCs w:val="22"/>
          <w:highlight w:val="none"/>
          <w:vertAlign w:val="baseline"/>
          <w:em w:val="none"/>
          <w:lang w:val="en-US" w:bidi="ar-SA" w:eastAsia="en-US"/>
        </w:rPr>
        <w:t>3. Pleaseindicateyourorganization’sapproximateannualbudget</w:t>
      </w:r>
      <w:r>
        <w:rPr>
          <w:rFonts w:ascii="Noto Serif" w:cs="Arial" w:eastAsia="Arial" w:hAnsi="Arial" w:hint="default"/>
          <w:b w:val="false"/>
          <w:bCs w:val="false"/>
          <w:i w:val="false"/>
          <w:iCs w:val="false"/>
          <w:color w:val="auto"/>
          <w:sz w:val="22"/>
          <w:szCs w:val="22"/>
          <w:highlight w:val="none"/>
          <w:vertAlign w:val="baseline"/>
          <w:em w:val="none"/>
          <w:lang w:val="en-US" w:bidi="ar-SA" w:eastAsia="en-US"/>
        </w:rPr>
        <w:t>:</w:t>
      </w:r>
      <w:r>
        <w:rPr>
          <w:rFonts w:ascii="Noto Serif" w:cs="Arial" w:eastAsia="Arial" w:hAnsi="Arial" w:hint="default"/>
          <w:b/>
          <w:bCs/>
          <w:i w:val="false"/>
          <w:iCs w:val="false"/>
          <w:color w:val="ff0000"/>
          <w:sz w:val="22"/>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ff0000"/>
          <w:sz w:val="18"/>
          <w:szCs w:val="22"/>
          <w:highlight w:val="none"/>
          <w:vertAlign w:val="baseline"/>
          <w:em w:val="none"/>
          <w:lang w:val="en-US" w:bidi="ar-SA" w:eastAsia="en-US"/>
        </w:rPr>
        <w:t xml:space="preserve">(only one option possible) </w:t>
      </w:r>
    </w:p>
    <w:p>
      <w:pPr>
        <w:pStyle w:val="style0"/>
        <w:tabs>
          <w:tab w:val="left" w:leader="none" w:pos="660"/>
          <w:tab w:val="left" w:leader="none" w:pos="3580"/>
          <w:tab w:val="left" w:leader="none" w:pos="9280"/>
        </w:tabs>
        <w:autoSpaceDE w:val="false"/>
        <w:autoSpaceDN w:val="false"/>
        <w:spacing w:before="1" w:lineRule="auto" w:line="240"/>
        <w:ind w:left="259" w:right="252" w:firstLine="0"/>
        <w:jc w:val="left"/>
        <w:rPr>
          <w:rFonts w:ascii="Segoe UI Symbol" w:cs="Arial" w:eastAsia="Arial" w:hAnsi="Segoe UI Symbol" w:hint="default"/>
          <w:b w:val="false"/>
          <w:bCs w:val="false"/>
          <w:i w:val="false"/>
          <w:iCs w:val="false"/>
          <w:color w:val="auto"/>
          <w:sz w:val="20"/>
          <w:szCs w:val="22"/>
          <w:highlight w:val="none"/>
          <w:vertAlign w:val="baseline"/>
          <w:em w:val="none"/>
          <w:lang w:val="en-US" w:bidi="ar-SA" w:eastAsia="en-US"/>
        </w:rPr>
      </w:pP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USD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660"/>
          <w:tab w:val="left" w:leader="none" w:pos="3580"/>
          <w:tab w:val="left" w:leader="none" w:pos="9280"/>
        </w:tabs>
        <w:autoSpaceDE w:val="false"/>
        <w:autoSpaceDN w:val="false"/>
        <w:spacing w:before="1" w:lineRule="auto" w:line="240"/>
        <w:ind w:left="259" w:right="252" w:firstLine="0"/>
        <w:jc w:val="left"/>
        <w:rPr>
          <w:rFonts w:ascii="Segoe UI Symbol" w:cs="Arial" w:eastAsia="Arial" w:hAnsi="Segoe UI Symbol" w:hint="default"/>
          <w:b w:val="false"/>
          <w:bCs w:val="false"/>
          <w:i w:val="false"/>
          <w:iCs w:val="false"/>
          <w:color w:val="auto"/>
          <w:sz w:val="20"/>
          <w:szCs w:val="22"/>
          <w:highlight w:val="none"/>
          <w:vertAlign w:val="baseline"/>
          <w:em w:val="none"/>
          <w:lang w:val="en-US" w:bidi="ar-SA" w:eastAsia="en-US"/>
        </w:rPr>
      </w:pP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EUR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660"/>
          <w:tab w:val="left" w:leader="none" w:pos="3580"/>
          <w:tab w:val="left" w:leader="none" w:pos="9280"/>
        </w:tabs>
        <w:autoSpaceDE w:val="false"/>
        <w:autoSpaceDN w:val="false"/>
        <w:spacing w:before="1" w:lineRule="auto" w:line="240"/>
        <w:ind w:left="259" w:right="252" w:firstLine="0"/>
        <w:jc w:val="left"/>
        <w:rPr>
          <w:rFonts w:ascii="Noto Serif" w:cs="Arial" w:eastAsia="Arial" w:hAnsi="Arial" w:hint="default"/>
          <w:b/>
          <w:bCs/>
          <w:i w:val="false"/>
          <w:iCs w:val="false"/>
          <w:color w:val="auto"/>
          <w:sz w:val="21"/>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Other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 (Please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specify currency): </w:t>
      </w:r>
    </w:p>
    <w:p>
      <w:pPr>
        <w:pStyle w:val="style0"/>
        <w:tabs>
          <w:tab w:val="left" w:leader="none" w:pos="660"/>
          <w:tab w:val="left" w:leader="none" w:pos="3580"/>
          <w:tab w:val="left" w:leader="none" w:pos="9280"/>
        </w:tabs>
        <w:autoSpaceDE w:val="false"/>
        <w:autoSpaceDN w:val="false"/>
        <w:spacing w:before="1" w:lineRule="auto" w:line="240"/>
        <w:ind w:left="259" w:right="252" w:firstLine="0"/>
        <w:jc w:val="left"/>
        <w:rPr>
          <w:rFonts w:ascii="Noto Serif" w:cs="Arial" w:eastAsia="Arial" w:hAnsi="Arial" w:hint="default"/>
          <w:b w:val="false"/>
          <w:bCs w:val="false"/>
          <w:i w:val="false"/>
          <w:iCs w:val="false"/>
          <w:color w:val="auto"/>
          <w:sz w:val="21"/>
          <w:szCs w:val="22"/>
          <w:highlight w:val="none"/>
          <w:vertAlign w:val="baseline"/>
          <w:em w:val="none"/>
          <w:lang w:val="en-US" w:bidi="ar-SA" w:eastAsia="en-US"/>
        </w:rPr>
      </w:pPr>
      <w:r>
        <w:rPr>
          <w:rFonts w:ascii="Noto Serif" w:cs="Arial" w:eastAsia="Arial" w:hAnsi="Arial" w:hint="default"/>
          <w:b/>
          <w:bCs/>
          <w:i w:val="false"/>
          <w:iCs w:val="false"/>
          <w:color w:val="auto"/>
          <w:sz w:val="21"/>
          <w:szCs w:val="22"/>
          <w:highlight w:val="none"/>
          <w:vertAlign w:val="baseline"/>
          <w:em w:val="none"/>
          <w:lang w:val="en-US" w:bidi="ar-SA" w:eastAsia="en-US"/>
        </w:rPr>
        <w:br w:type="page"/>
      </w:r>
      <w:r>
        <w:rPr>
          <w:rFonts w:ascii="Noto Serif" w:cs="Arial" w:eastAsia="Arial" w:hAnsi="Arial" w:hint="default"/>
          <w:b/>
          <w:bCs/>
          <w:i w:val="false"/>
          <w:iCs w:val="false"/>
          <w:color w:val="auto"/>
          <w:sz w:val="21"/>
          <w:szCs w:val="22"/>
          <w:highlight w:val="none"/>
          <w:vertAlign w:val="baseline"/>
          <w:em w:val="none"/>
          <w:lang w:val="en-US" w:bidi="ar-SA" w:eastAsia="en-US"/>
        </w:rPr>
        <w:t>4. Does your organization possess appropriate information facilities to make its work known?</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(e.g., website, social media accounts, periodical publications, publishing house, social media accounts, etc.) Yes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cs="Arial" w:eastAsia="Arial" w:hAnsi="Segoe UI Symbol" w:hint="default"/>
          <w:b w:val="false"/>
          <w:bCs w:val="false"/>
          <w:i w:val="false"/>
          <w:iCs w:val="false"/>
          <w:color w:val="auto"/>
          <w:spacing w:val="-10"/>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No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640"/>
          <w:tab w:val="left" w:leader="none" w:pos="9180"/>
        </w:tabs>
        <w:autoSpaceDE w:val="false"/>
        <w:autoSpaceDN w:val="false"/>
        <w:spacing w:lineRule="auto" w:line="240"/>
        <w:ind w:left="260" w:right="254" w:firstLine="0"/>
        <w:jc w:val="both"/>
        <w:rPr>
          <w:rFonts w:ascii="Noto Serif"/>
          <w:b/>
          <w:bCs/>
          <w:sz w:val="21"/>
          <w:szCs w:val="21"/>
        </w:rPr>
      </w:pPr>
      <w:r>
        <w:rPr>
          <w:rFonts w:ascii="Noto Serif" w:cs="Arial" w:eastAsia="Arial" w:hAnsi="Arial" w:hint="default"/>
          <w:b/>
          <w:bCs/>
          <w:i w:val="false"/>
          <w:iCs w:val="false"/>
          <w:color w:val="auto"/>
          <w:sz w:val="21"/>
          <w:szCs w:val="21"/>
          <w:highlight w:val="none"/>
          <w:vertAlign w:val="baseline"/>
          <w:em w:val="none"/>
          <w:lang w:val="en-US" w:bidi="ar-SA" w:eastAsia="en-US"/>
        </w:rPr>
        <w:t>If yes, please specify the name(s) of the site(s) or platform(s) and explain the usage.</w:t>
      </w:r>
    </w:p>
    <w:tbl>
      <w:tblPr>
        <w:tblStyle w:val="style154"/>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val="0400" w:firstRow="0" w:lastRow="0" w:firstColumn="0" w:lastColumn="0" w:noHBand="0" w:noVBand="1"/>
      </w:tblPr>
      <w:tblGrid>
        <w:gridCol w:w="9576"/>
      </w:tblGrid>
      <w:tr>
        <w:trPr>
          <w:trHeight w:val="9483" w:hRule="atLeast"/>
        </w:trPr>
        <w:tc>
          <w:tcPr>
            <w:tcW w:w="9684" w:type="dxa"/>
            <w:tcBorders>
              <w:top w:val="single" w:sz="4" w:space="0" w:color="auto"/>
              <w:left w:val="single" w:sz="4" w:space="0" w:color="auto"/>
              <w:bottom w:val="single" w:sz="4" w:space="0" w:color="auto"/>
              <w:right w:val="single" w:sz="4" w:space="0" w:color="auto"/>
            </w:tcBorders>
          </w:tcPr>
          <w:p>
            <w:pPr>
              <w:pStyle w:val="style0"/>
              <w:tabs>
                <w:tab w:val="left" w:leader="none" w:pos="640"/>
                <w:tab w:val="left" w:leader="none" w:pos="9180"/>
              </w:tabs>
              <w:autoSpaceDE w:val="false"/>
              <w:autoSpaceDN w:val="false"/>
              <w:spacing w:lineRule="auto" w:line="240"/>
              <w:ind w:left="0" w:right="0" w:firstLine="0"/>
              <w:jc w:val="both"/>
              <w:rPr>
                <w:rFonts w:ascii="Noto Serif"/>
              </w:rPr>
            </w:pPr>
          </w:p>
        </w:tc>
      </w:tr>
    </w:tbl>
    <w:p>
      <w:pPr>
        <w:pStyle w:val="style0"/>
        <w:tabs>
          <w:tab w:val="left" w:leader="none" w:pos="640"/>
          <w:tab w:val="left" w:leader="none" w:pos="9180"/>
        </w:tabs>
        <w:autoSpaceDE w:val="false"/>
        <w:autoSpaceDN w:val="false"/>
        <w:spacing w:lineRule="auto" w:line="240"/>
        <w:ind w:left="260" w:right="254" w:firstLine="0"/>
        <w:jc w:val="both"/>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r>
        <w:rPr>
          <w:rFonts w:ascii="Noto Serif"/>
        </w:rPr>
        <w:tab/>
      </w:r>
    </w:p>
    <w:p>
      <w:pPr>
        <w:pStyle w:val="style0"/>
        <w:tabs>
          <w:tab w:val="left" w:leader="none" w:pos="640"/>
          <w:tab w:val="left" w:leader="none" w:pos="9180"/>
        </w:tabs>
        <w:autoSpaceDE w:val="false"/>
        <w:autoSpaceDN w:val="false"/>
        <w:spacing w:lineRule="auto" w:line="240"/>
        <w:ind w:left="260" w:right="254" w:firstLine="0"/>
        <w:jc w:val="center"/>
        <w:rPr>
          <w:rFonts w:ascii="Noto Serif" w:cs="Noto Serif" w:eastAsia="Noto Serif" w:hAnsi="Noto Serif"/>
        </w:rPr>
      </w:pPr>
      <w:r>
        <w:rPr>
          <w:rFonts w:ascii="Noto Serif" w:cs="Arial" w:eastAsia="Arial" w:hAnsi="Arial" w:hint="default"/>
          <w:b/>
          <w:bCs/>
          <w:i w:val="false"/>
          <w:iCs w:val="false"/>
          <w:color w:val="0000ff"/>
          <w:spacing w:val="-2"/>
          <w:sz w:val="32"/>
          <w:szCs w:val="32"/>
          <w:highlight w:val="none"/>
          <w:vertAlign w:val="baseline"/>
          <w:em w:val="none"/>
          <w:lang w:val="en-US" w:bidi="ar-SA" w:eastAsia="en-US"/>
        </w:rPr>
        <w:br w:type="page"/>
      </w:r>
      <w:r>
        <w:rPr>
          <w:rFonts w:ascii="Noto Serif" w:cs="Arial" w:eastAsia="Arial" w:hAnsi="Arial" w:hint="default"/>
          <w:b/>
          <w:bCs/>
          <w:i w:val="false"/>
          <w:iCs w:val="false"/>
          <w:color w:val="0000ff"/>
          <w:spacing w:val="-2"/>
          <w:sz w:val="32"/>
          <w:szCs w:val="32"/>
          <w:highlight w:val="none"/>
          <w:vertAlign w:val="baseline"/>
          <w:em w:val="none"/>
          <w:lang w:val="en-US" w:bidi="ar-SA" w:eastAsia="en-US"/>
        </w:rPr>
        <w:t xml:space="preserve">Motivation for Application </w:t>
      </w:r>
    </w:p>
    <w:p>
      <w:pPr>
        <w:pStyle w:val="style0"/>
        <w:tabs>
          <w:tab w:val="left" w:leader="none" w:pos="640"/>
        </w:tabs>
        <w:autoSpaceDE w:val="false"/>
        <w:autoSpaceDN w:val="false"/>
        <w:spacing w:before="191" w:lineRule="auto" w:line="256"/>
        <w:ind w:left="260" w:right="254" w:firstLine="0"/>
        <w:jc w:val="left"/>
        <w:rPr>
          <w:rFonts w:ascii="Noto Serif" w:cs="Noto Serif" w:eastAsia="Noto Serif" w:hAns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1. Please explain your organization’s motivation for applying to official relationship with the federation of The Sovereign Online State, OCertiVa Global Incorporation Council and English Master Institute. Also explain it's expectations from the establishment of such a relationship</w:t>
      </w:r>
      <w:r>
        <w:rPr>
          <w:rFonts w:ascii="Noto Serif" w:cs="Arial" w:eastAsia="Arial" w:hAnsi="Arial" w:hint="default"/>
          <w:b/>
          <w:bCs/>
          <w:i w:val="false"/>
          <w:iCs w:val="false"/>
          <w:color w:val="ff0000"/>
          <w:sz w:val="22"/>
          <w:szCs w:val="22"/>
          <w:highlight w:val="none"/>
          <w:vertAlign w:val="baseline"/>
          <w:em w:val="none"/>
          <w:lang w:val="en-US" w:bidi="ar-SA" w:eastAsia="en-US"/>
        </w:rPr>
        <w:t>*</w:t>
      </w:r>
    </w:p>
    <w:tbl>
      <w:tblPr>
        <w:tblStyle w:val="style154"/>
        <w:tblW w:w="96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val="0400" w:firstRow="0" w:lastRow="0" w:firstColumn="0" w:lastColumn="0" w:noHBand="0" w:noVBand="1"/>
      </w:tblPr>
      <w:tblGrid>
        <w:gridCol w:w="9652"/>
      </w:tblGrid>
      <w:tr>
        <w:trPr>
          <w:trHeight w:val="8875" w:hRule="atLeast"/>
        </w:trPr>
        <w:tc>
          <w:tcPr>
            <w:tcW w:w="9652"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28" w:lineRule="auto" w:line="240"/>
              <w:jc w:val="left"/>
              <w:rPr>
                <w:rFonts w:ascii="Noto Serif" w:cs="Noto Serif" w:eastAsia="Noto Serif" w:hAnsi="Noto Serif"/>
              </w:rPr>
            </w:pPr>
          </w:p>
        </w:tc>
      </w:tr>
    </w:tbl>
    <w:p>
      <w:pPr>
        <w:pStyle w:val="style0"/>
        <w:tabs>
          <w:tab w:val="left" w:leader="none" w:pos="620"/>
        </w:tabs>
        <w:autoSpaceDE w:val="false"/>
        <w:autoSpaceDN w:val="false"/>
        <w:spacing w:before="1" w:after="200" w:lineRule="auto" w:line="256"/>
        <w:ind w:right="257"/>
        <w:jc w:val="left"/>
        <w:rPr>
          <w:rFonts w:ascii="Noto Serif" w:cs="Arial" w:eastAsia="Arial" w:hAnsi="Arial" w:hint="default"/>
          <w:b/>
          <w:bCs/>
          <w:i w:val="false"/>
          <w:iCs w:val="false"/>
          <w:color w:val="auto"/>
          <w:sz w:val="22"/>
          <w:szCs w:val="22"/>
          <w:highlight w:val="none"/>
          <w:vertAlign w:val="baseline"/>
          <w:em w:val="none"/>
          <w:lang w:val="en-US" w:bidi="ar-SA" w:eastAsia="en-US"/>
        </w:rPr>
      </w:pPr>
    </w:p>
    <w:p>
      <w:pPr>
        <w:pStyle w:val="style0"/>
        <w:tabs>
          <w:tab w:val="left" w:leader="none" w:pos="620"/>
        </w:tabs>
        <w:autoSpaceDE w:val="false"/>
        <w:autoSpaceDN w:val="false"/>
        <w:spacing w:before="1" w:lineRule="auto" w:line="256"/>
        <w:ind w:right="257"/>
        <w:jc w:val="left"/>
        <w:rPr>
          <w:rFonts w:ascii="Noto Serif" w:cs="Noto Serif" w:eastAsia="Noto Serif" w:hAnsi="Noto Serif"/>
          <w:color w:val="ff0000"/>
        </w:rPr>
      </w:pPr>
      <w:r>
        <w:rPr>
          <w:rFonts w:ascii="Noto Serif" w:cs="Arial" w:eastAsia="Arial" w:hAnsi="Arial" w:hint="default"/>
          <w:b/>
          <w:bCs/>
          <w:i w:val="false"/>
          <w:iCs w:val="false"/>
          <w:color w:val="auto"/>
          <w:sz w:val="22"/>
          <w:szCs w:val="22"/>
          <w:highlight w:val="none"/>
          <w:vertAlign w:val="baseline"/>
          <w:em w:val="none"/>
          <w:lang w:val="en-US" w:bidi="ar-SA" w:eastAsia="en-US"/>
        </w:rPr>
        <w:br w:type="page"/>
      </w:r>
      <w:r>
        <w:rPr>
          <w:rFonts w:ascii="Noto Serif" w:cs="Arial" w:eastAsia="Arial" w:hAnsi="Arial" w:hint="default"/>
          <w:b/>
          <w:bCs/>
          <w:i w:val="false"/>
          <w:iCs w:val="false"/>
          <w:color w:val="auto"/>
          <w:sz w:val="22"/>
          <w:szCs w:val="22"/>
          <w:highlight w:val="none"/>
          <w:vertAlign w:val="baseline"/>
          <w:em w:val="none"/>
          <w:lang w:val="en-US" w:bidi="ar-SA" w:eastAsia="en-US"/>
        </w:rPr>
        <w:t>2. Please explain how your organization intends to contribute to the development and implementation of The Sovereign Online State's globalisation framework</w:t>
      </w:r>
      <w:r>
        <w:rPr>
          <w:rFonts w:ascii="Noto Serif" w:cs="Arial" w:eastAsia="Arial" w:hAnsi="Arial" w:hint="default"/>
          <w:b/>
          <w:bCs/>
          <w:i w:val="false"/>
          <w:iCs w:val="false"/>
          <w:color w:val="ff0000"/>
          <w:sz w:val="22"/>
          <w:szCs w:val="22"/>
          <w:highlight w:val="none"/>
          <w:vertAlign w:val="baseline"/>
          <w:em w:val="none"/>
          <w:lang w:val="en-US" w:bidi="ar-SA" w:eastAsia="en-US"/>
        </w:rPr>
        <w:t>*</w:t>
      </w:r>
    </w:p>
    <w:tbl>
      <w:tblPr>
        <w:tblStyle w:val="style154"/>
        <w:tblW w:w="98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val="0400" w:firstRow="0" w:lastRow="0" w:firstColumn="0" w:lastColumn="0" w:noHBand="0" w:noVBand="1"/>
      </w:tblPr>
      <w:tblGrid>
        <w:gridCol w:w="9827"/>
      </w:tblGrid>
      <w:tr>
        <w:trPr>
          <w:trHeight w:val="9928" w:hRule="atLeast"/>
        </w:trPr>
        <w:tc>
          <w:tcPr>
            <w:tcW w:w="9827"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before="130" w:lineRule="auto" w:line="240"/>
              <w:jc w:val="left"/>
              <w:rPr>
                <w:rFonts w:ascii="Noto Serif" w:cs="Noto Serif" w:eastAsia="Noto Serif" w:hAnsi="Noto Serif"/>
              </w:rPr>
            </w:pPr>
          </w:p>
        </w:tc>
      </w:tr>
    </w:tbl>
    <w:p>
      <w:pPr>
        <w:pStyle w:val="style0"/>
        <w:autoSpaceDE w:val="false"/>
        <w:autoSpaceDN w:val="false"/>
        <w:spacing w:before="1" w:lineRule="auto" w:line="240"/>
        <w:ind w:right="2"/>
        <w:jc w:val="center"/>
        <w:outlineLvl w:val="1"/>
        <w:rPr>
          <w:rFonts w:ascii="Noto Serif" w:cs="Noto Serif" w:eastAsia="Noto Serif" w:hAnsi="Noto Serif"/>
        </w:rPr>
      </w:pPr>
      <w:r>
        <w:rPr>
          <w:rFonts w:ascii="Noto Serif" w:cs="Arial" w:eastAsia="Arial" w:hAnsi="Arial" w:hint="default"/>
          <w:b/>
          <w:bCs/>
          <w:i w:val="false"/>
          <w:iCs w:val="false"/>
          <w:color w:val="0000ff"/>
          <w:spacing w:val="-2"/>
          <w:sz w:val="32"/>
          <w:szCs w:val="32"/>
          <w:highlight w:val="none"/>
          <w:vertAlign w:val="baseline"/>
          <w:em w:val="none"/>
          <w:lang w:val="en-US" w:bidi="ar-SA" w:eastAsia="en-US"/>
        </w:rPr>
        <w:br w:type="page"/>
      </w:r>
      <w:r>
        <w:rPr>
          <w:rFonts w:ascii="Noto Serif" w:cs="Arial" w:eastAsia="Arial" w:hAnsi="Arial" w:hint="default"/>
          <w:b/>
          <w:bCs/>
          <w:i w:val="false"/>
          <w:iCs w:val="false"/>
          <w:color w:val="0000ff"/>
          <w:spacing w:val="-2"/>
          <w:sz w:val="32"/>
          <w:szCs w:val="32"/>
          <w:highlight w:val="none"/>
          <w:vertAlign w:val="baseline"/>
          <w:em w:val="none"/>
          <w:lang w:val="en-US" w:bidi="ar-SA" w:eastAsia="en-US"/>
        </w:rPr>
        <w:t xml:space="preserve">Past or Ongoing Cooperation With The Sovereign Online State </w:t>
      </w:r>
    </w:p>
    <w:p>
      <w:pPr>
        <w:pStyle w:val="style0"/>
        <w:autoSpaceDE w:val="false"/>
        <w:autoSpaceDN w:val="false"/>
        <w:spacing w:before="185" w:lineRule="auto" w:line="240"/>
        <w:ind w:left="259" w:firstLine="0"/>
        <w:jc w:val="left"/>
        <w:rPr>
          <w:rFonts w:ascii="Noto Serif" w:cs="Arial" w:eastAsia="Arial" w:hAnsi="Arial" w:hint="default"/>
          <w:b/>
          <w:bCs/>
          <w:i w:val="false"/>
          <w:iCs w:val="false"/>
          <w:color w:val="auto"/>
          <w:sz w:val="22"/>
          <w:szCs w:val="22"/>
          <w:highlight w:val="none"/>
          <w:vertAlign w:val="baseline"/>
          <w:em w:val="none"/>
          <w:lang w:val="en-US" w:bidi="ar-SA" w:eastAsia="en-US"/>
        </w:rPr>
      </w:pPr>
      <w:r>
        <w:rPr>
          <w:rFonts w:ascii="Noto Serif" w:cs="Arial" w:eastAsia="Arial" w:hAnsi="Arial" w:hint="default"/>
          <w:b/>
          <w:bCs/>
          <w:i w:val="false"/>
          <w:iCs w:val="false"/>
          <w:color w:val="auto"/>
          <w:sz w:val="22"/>
          <w:szCs w:val="22"/>
          <w:highlight w:val="none"/>
          <w:vertAlign w:val="baseline"/>
          <w:em w:val="none"/>
          <w:lang w:val="en-US" w:bidi="ar-SA" w:eastAsia="en-US"/>
        </w:rPr>
        <w:t>1. Has your organization previously been incorporated as a global legal entity under OCertiVa Global Incorporation Council?</w:t>
      </w:r>
      <w:r>
        <w:rPr>
          <w:rFonts w:ascii="Noto Serif" w:cs="Arial" w:eastAsia="Arial" w:hAnsi="Arial" w:hint="default"/>
          <w:b/>
          <w:bCs/>
          <w:i w:val="false"/>
          <w:iCs w:val="false"/>
          <w:color w:val="ff0000"/>
          <w:sz w:val="22"/>
          <w:szCs w:val="22"/>
          <w:highlight w:val="none"/>
          <w:vertAlign w:val="baseline"/>
          <w:em w:val="none"/>
          <w:lang w:val="en-US" w:bidi="ar-SA" w:eastAsia="en-US"/>
        </w:rPr>
        <w:t>*</w:t>
      </w:r>
    </w:p>
    <w:p>
      <w:pPr>
        <w:pStyle w:val="style0"/>
        <w:tabs>
          <w:tab w:val="left" w:leader="none" w:pos="640"/>
        </w:tabs>
        <w:autoSpaceDE w:val="false"/>
        <w:autoSpaceDN w:val="false"/>
        <w:spacing w:before="181" w:lineRule="auto" w:line="240"/>
        <w:ind w:left="641" w:hanging="380"/>
        <w:jc w:val="left"/>
        <w:outlineLvl w:val="2"/>
        <w:rPr>
          <w:rFonts w:ascii="Noto Serif" w:cs="Arial" w:eastAsia="Arial" w:hAnsi="Noto Serif" w:hint="default"/>
          <w:b w:val="false"/>
          <w:bCs w:val="false"/>
          <w:i w:val="false"/>
          <w:iCs w:val="false"/>
          <w:color w:val="auto"/>
          <w:sz w:val="18"/>
          <w:szCs w:val="18"/>
          <w:highlight w:val="none"/>
          <w:vertAlign w:val="baseline"/>
          <w:em w:val="none"/>
          <w:lang w:val="en-US" w:bidi="ar-SA" w:eastAsia="en-US"/>
        </w:rPr>
      </w:pPr>
      <w:r>
        <w:rPr>
          <w:rFonts w:ascii="Noto Serif" w:cs="Arial" w:eastAsia="Arial" w:hAnsi="Arial" w:hint="default"/>
          <w:b w:val="false"/>
          <w:bCs w:val="false"/>
          <w:i w:val="false"/>
          <w:iCs w:val="false"/>
          <w:color w:val="auto"/>
          <w:sz w:val="18"/>
          <w:szCs w:val="18"/>
          <w:highlight w:val="none"/>
          <w:vertAlign w:val="baseline"/>
          <w:em w:val="none"/>
          <w:lang w:val="en-US" w:bidi="ar-SA" w:eastAsia="en-US"/>
        </w:rPr>
        <w:t>Yes</w:t>
      </w:r>
      <w:r>
        <w:rPr>
          <w:rFonts w:ascii="Noto Serif" w:cs="Arial" w:eastAsia="Arial" w:hAnsi="Arial" w:hint="default"/>
          <w:b w:val="false"/>
          <w:bCs w:val="false"/>
          <w:i w:val="false"/>
          <w:iCs w:val="false"/>
          <w:color w:val="auto"/>
          <w:sz w:val="18"/>
          <w:szCs w:val="18"/>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640"/>
        </w:tabs>
        <w:autoSpaceDE w:val="false"/>
        <w:autoSpaceDN w:val="false"/>
        <w:spacing w:before="181" w:lineRule="auto" w:line="240"/>
        <w:ind w:left="641" w:hanging="380"/>
        <w:jc w:val="left"/>
        <w:outlineLvl w:val="2"/>
        <w:rPr>
          <w:rFonts w:ascii="Noto Serif" w:cs="Arial" w:eastAsia="Arial" w:hAnsi="Arial" w:hint="default"/>
          <w:b w:val="false"/>
          <w:bCs w:val="false"/>
          <w:i w:val="false"/>
          <w:iCs w:val="false"/>
          <w:color w:val="333333"/>
          <w:sz w:val="18"/>
          <w:szCs w:val="18"/>
          <w:highlight w:val="none"/>
          <w:vertAlign w:val="baseline"/>
          <w:em w:val="none"/>
          <w:lang w:val="en-US" w:bidi="ar-SA" w:eastAsia="en-US"/>
        </w:rPr>
      </w:pPr>
      <w:r>
        <w:rPr>
          <w:rFonts w:ascii="Noto Serif" w:cs="Arial" w:eastAsia="Arial" w:hAnsi="Noto Serif" w:hint="default"/>
          <w:b w:val="false"/>
          <w:bCs w:val="false"/>
          <w:i w:val="false"/>
          <w:iCs w:val="false"/>
          <w:color w:val="auto"/>
          <w:sz w:val="18"/>
          <w:szCs w:val="18"/>
          <w:highlight w:val="none"/>
          <w:vertAlign w:val="baseline"/>
          <w:em w:val="none"/>
          <w:lang w:val="en-US" w:bidi="ar-SA" w:eastAsia="en-US"/>
        </w:rPr>
        <w:t>No</w:t>
      </w:r>
      <w:r>
        <w:rPr>
          <w:rFonts w:ascii="Noto Serif" w:cs="Arial" w:eastAsia="Arial" w:hAnsi="Noto Serif" w:hint="default"/>
          <w:b w:val="false"/>
          <w:bCs w:val="false"/>
          <w:i w:val="false"/>
          <w:iCs w:val="false"/>
          <w:color w:val="auto"/>
          <w:sz w:val="18"/>
          <w:szCs w:val="18"/>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640"/>
        </w:tabs>
        <w:autoSpaceDE w:val="false"/>
        <w:autoSpaceDN w:val="false"/>
        <w:spacing w:before="181" w:lineRule="auto" w:line="240"/>
        <w:ind w:left="641" w:hanging="380"/>
        <w:jc w:val="left"/>
        <w:outlineLvl w:val="2"/>
        <w:rPr>
          <w:rFonts w:ascii="Noto Serif" w:cs="Arial" w:eastAsia="Arial" w:hAnsi="Arial" w:hint="default"/>
          <w:b/>
          <w:bCs/>
          <w:i w:val="false"/>
          <w:iCs w:val="false"/>
          <w:color w:val="auto"/>
          <w:sz w:val="20"/>
          <w:szCs w:val="20"/>
          <w:highlight w:val="none"/>
          <w:vertAlign w:val="baseline"/>
          <w:em w:val="none"/>
          <w:lang w:val="en-US" w:bidi="ar-SA" w:eastAsia="en-US"/>
        </w:rPr>
      </w:pPr>
      <w:r>
        <w:rPr>
          <w:rFonts w:ascii="Noto Serif" w:cs="Arial" w:eastAsia="Arial" w:hAnsi="Arial" w:hint="default"/>
          <w:b/>
          <w:bCs/>
          <w:i w:val="false"/>
          <w:iCs w:val="false"/>
          <w:color w:val="333333"/>
          <w:sz w:val="20"/>
          <w:szCs w:val="20"/>
          <w:highlight w:val="none"/>
          <w:vertAlign w:val="baseline"/>
          <w:em w:val="none"/>
          <w:lang w:val="en-US" w:bidi="ar-SA" w:eastAsia="en-US"/>
        </w:rPr>
        <w:t xml:space="preserve">If yes, </w:t>
      </w:r>
      <w:r>
        <w:rPr>
          <w:rFonts w:ascii="Noto Serif" w:cs="Arial" w:eastAsia="Arial" w:hAnsi="Arial" w:hint="default"/>
          <w:b/>
          <w:bCs/>
          <w:i w:val="false"/>
          <w:iCs w:val="false"/>
          <w:color w:val="auto"/>
          <w:sz w:val="20"/>
          <w:szCs w:val="20"/>
          <w:highlight w:val="none"/>
          <w:vertAlign w:val="baseline"/>
          <w:em w:val="none"/>
          <w:lang w:val="en-US" w:bidi="ar-SA" w:eastAsia="en-US"/>
        </w:rPr>
        <w:t>please specify the following:</w:t>
      </w:r>
    </w:p>
    <w:tbl>
      <w:tblPr>
        <w:tblStyle w:val="style154"/>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val="0400" w:firstRow="0" w:lastRow="0" w:firstColumn="0" w:lastColumn="0" w:noHBand="0" w:noVBand="1"/>
      </w:tblPr>
      <w:tblGrid>
        <w:gridCol w:w="3855"/>
        <w:gridCol w:w="4863"/>
      </w:tblGrid>
      <w:tr>
        <w:trPr>
          <w:jc w:val="center"/>
        </w:trPr>
        <w:tc>
          <w:tcPr>
            <w:tcW w:w="3855" w:type="dxa"/>
            <w:tcBorders>
              <w:top w:val="single" w:sz="4" w:space="0" w:color="auto"/>
              <w:left w:val="single" w:sz="4" w:space="0" w:color="auto"/>
              <w:bottom w:val="single" w:sz="4" w:space="0" w:color="auto"/>
              <w:right w:val="single" w:sz="4" w:space="0" w:color="auto"/>
            </w:tcBorders>
          </w:tcPr>
          <w:p>
            <w:pPr>
              <w:pStyle w:val="style0"/>
              <w:tabs>
                <w:tab w:val="left" w:leader="none" w:pos="640"/>
              </w:tabs>
              <w:autoSpaceDE w:val="false"/>
              <w:autoSpaceDN w:val="false"/>
              <w:spacing w:before="181" w:lineRule="auto" w:line="240"/>
              <w:ind w:left="0" w:firstLine="0"/>
              <w:jc w:val="left"/>
              <w:outlineLvl w:val="2"/>
              <w:rPr>
                <w:rFonts w:ascii="Noto Serif" w:cs="Arial" w:eastAsia="Arial" w:hAnsi="Arial" w:hint="default"/>
                <w:b/>
                <w:bCs/>
                <w:i w:val="false"/>
                <w:iCs w:val="false"/>
                <w:color w:val="auto"/>
                <w:sz w:val="20"/>
                <w:szCs w:val="20"/>
                <w:highlight w:val="none"/>
                <w:vertAlign w:val="baseline"/>
                <w:em w:val="none"/>
                <w:lang w:val="en-US" w:bidi="ar-SA" w:eastAsia="en-US"/>
              </w:rPr>
            </w:pPr>
            <w:r>
              <w:rPr>
                <w:rFonts w:ascii="Noto Serif" w:cs="Arial" w:eastAsia="Arial" w:hAnsi="Arial" w:hint="default"/>
                <w:b/>
                <w:bCs/>
                <w:i w:val="false"/>
                <w:iCs w:val="false"/>
                <w:color w:val="auto"/>
                <w:sz w:val="20"/>
                <w:szCs w:val="20"/>
                <w:highlight w:val="none"/>
                <w:vertAlign w:val="baseline"/>
                <w:em w:val="none"/>
                <w:lang w:val="en-US" w:bidi="ar-SA" w:eastAsia="en-US"/>
              </w:rPr>
              <w:t>Date of incorporation</w:t>
            </w:r>
            <w:r>
              <w:rPr>
                <w:rFonts w:ascii="Noto Serif" w:cs="Arial" w:eastAsia="Arial" w:hAnsi="Arial" w:hint="default"/>
                <w:b w:val="false"/>
                <w:bCs w:val="false"/>
                <w:i w:val="false"/>
                <w:iCs w:val="false"/>
                <w:color w:val="auto"/>
                <w:sz w:val="20"/>
                <w:szCs w:val="20"/>
                <w:highlight w:val="none"/>
                <w:vertAlign w:val="baseline"/>
                <w:em w:val="none"/>
                <w:lang w:val="en-US" w:bidi="ar-SA" w:eastAsia="en-US"/>
              </w:rPr>
              <w:t xml:space="preserve"> </w:t>
            </w:r>
          </w:p>
        </w:tc>
        <w:tc>
          <w:tcPr>
            <w:tcW w:w="4863" w:type="dxa"/>
            <w:tcBorders>
              <w:top w:val="single" w:sz="4" w:space="0" w:color="auto"/>
              <w:left w:val="single" w:sz="4" w:space="0" w:color="auto"/>
              <w:bottom w:val="single" w:sz="4" w:space="0" w:color="auto"/>
              <w:right w:val="single" w:sz="4" w:space="0" w:color="auto"/>
            </w:tcBorders>
          </w:tcPr>
          <w:p>
            <w:pPr>
              <w:pStyle w:val="style0"/>
              <w:tabs>
                <w:tab w:val="left" w:leader="none" w:pos="640"/>
              </w:tabs>
              <w:autoSpaceDE w:val="false"/>
              <w:autoSpaceDN w:val="false"/>
              <w:spacing w:before="181" w:lineRule="auto" w:line="240"/>
              <w:ind w:left="0" w:firstLine="0"/>
              <w:jc w:val="left"/>
              <w:outlineLvl w:val="2"/>
              <w:rPr>
                <w:rFonts w:ascii="Noto Serif" w:cs="Arial" w:eastAsia="Arial" w:hAnsi="Arial" w:hint="default"/>
                <w:b/>
                <w:bCs/>
                <w:i w:val="false"/>
                <w:iCs w:val="false"/>
                <w:color w:val="auto"/>
                <w:sz w:val="22"/>
                <w:szCs w:val="22"/>
                <w:highlight w:val="none"/>
                <w:vertAlign w:val="baseline"/>
                <w:em w:val="none"/>
                <w:lang w:val="en-US" w:bidi="ar-SA" w:eastAsia="en-US"/>
              </w:rPr>
            </w:pPr>
          </w:p>
        </w:tc>
      </w:tr>
      <w:tr>
        <w:tblPrEx/>
        <w:trPr>
          <w:jc w:val="center"/>
        </w:trPr>
        <w:tc>
          <w:tcPr>
            <w:tcW w:w="3855" w:type="dxa"/>
            <w:tcBorders>
              <w:top w:val="single" w:sz="4" w:space="0" w:color="auto"/>
              <w:left w:val="single" w:sz="4" w:space="0" w:color="auto"/>
              <w:bottom w:val="single" w:sz="4" w:space="0" w:color="auto"/>
              <w:right w:val="single" w:sz="4" w:space="0" w:color="auto"/>
            </w:tcBorders>
          </w:tcPr>
          <w:p>
            <w:pPr>
              <w:pStyle w:val="style0"/>
              <w:tabs>
                <w:tab w:val="left" w:leader="none" w:pos="640"/>
              </w:tabs>
              <w:autoSpaceDE w:val="false"/>
              <w:autoSpaceDN w:val="false"/>
              <w:spacing w:before="181" w:lineRule="auto" w:line="240"/>
              <w:ind w:left="0" w:firstLine="0"/>
              <w:jc w:val="left"/>
              <w:outlineLvl w:val="2"/>
              <w:rPr>
                <w:rFonts w:ascii="Noto Serif" w:cs="Arial" w:eastAsia="Arial" w:hAnsi="Arial" w:hint="default"/>
                <w:b/>
                <w:bCs/>
                <w:i w:val="false"/>
                <w:iCs w:val="false"/>
                <w:color w:val="auto"/>
                <w:sz w:val="20"/>
                <w:szCs w:val="20"/>
                <w:highlight w:val="none"/>
                <w:vertAlign w:val="baseline"/>
                <w:em w:val="none"/>
                <w:lang w:val="en-US" w:bidi="ar-SA" w:eastAsia="en-US"/>
              </w:rPr>
            </w:pPr>
            <w:r>
              <w:rPr>
                <w:rFonts w:ascii="Noto Serif" w:cs="Arial" w:eastAsia="Arial" w:hAnsi="Arial" w:hint="default"/>
                <w:b/>
                <w:bCs/>
                <w:i w:val="false"/>
                <w:iCs w:val="false"/>
                <w:color w:val="auto"/>
                <w:sz w:val="20"/>
                <w:szCs w:val="20"/>
                <w:highlight w:val="none"/>
                <w:vertAlign w:val="baseline"/>
                <w:em w:val="none"/>
                <w:lang w:val="en-US" w:bidi="ar-SA" w:eastAsia="en-US"/>
              </w:rPr>
              <w:t xml:space="preserve">License/company registration number </w:t>
            </w:r>
          </w:p>
        </w:tc>
        <w:tc>
          <w:tcPr>
            <w:tcW w:w="4863" w:type="dxa"/>
            <w:tcBorders>
              <w:top w:val="single" w:sz="4" w:space="0" w:color="auto"/>
              <w:left w:val="single" w:sz="4" w:space="0" w:color="auto"/>
              <w:bottom w:val="single" w:sz="4" w:space="0" w:color="auto"/>
              <w:right w:val="single" w:sz="4" w:space="0" w:color="auto"/>
            </w:tcBorders>
          </w:tcPr>
          <w:p>
            <w:pPr>
              <w:pStyle w:val="style0"/>
              <w:tabs>
                <w:tab w:val="left" w:leader="none" w:pos="640"/>
              </w:tabs>
              <w:autoSpaceDE w:val="false"/>
              <w:autoSpaceDN w:val="false"/>
              <w:spacing w:before="181" w:lineRule="auto" w:line="240"/>
              <w:ind w:left="0" w:firstLine="0"/>
              <w:jc w:val="left"/>
              <w:outlineLvl w:val="2"/>
              <w:rPr>
                <w:rFonts w:ascii="Noto Serif" w:cs="Arial" w:eastAsia="Arial" w:hAnsi="Arial" w:hint="default"/>
                <w:b/>
                <w:bCs/>
                <w:i w:val="false"/>
                <w:iCs w:val="false"/>
                <w:color w:val="auto"/>
                <w:sz w:val="22"/>
                <w:szCs w:val="22"/>
                <w:highlight w:val="none"/>
                <w:vertAlign w:val="baseline"/>
                <w:em w:val="none"/>
                <w:lang w:val="en-US" w:bidi="ar-SA" w:eastAsia="en-US"/>
              </w:rPr>
            </w:pPr>
          </w:p>
        </w:tc>
      </w:tr>
      <w:tr>
        <w:tblPrEx/>
        <w:trPr>
          <w:jc w:val="center"/>
        </w:trPr>
        <w:tc>
          <w:tcPr>
            <w:tcW w:w="3855" w:type="dxa"/>
            <w:tcBorders>
              <w:top w:val="single" w:sz="4" w:space="0" w:color="auto"/>
              <w:left w:val="single" w:sz="4" w:space="0" w:color="auto"/>
              <w:bottom w:val="single" w:sz="4" w:space="0" w:color="auto"/>
              <w:right w:val="single" w:sz="4" w:space="0" w:color="auto"/>
            </w:tcBorders>
          </w:tcPr>
          <w:p>
            <w:pPr>
              <w:pStyle w:val="style0"/>
              <w:tabs>
                <w:tab w:val="left" w:leader="none" w:pos="640"/>
              </w:tabs>
              <w:autoSpaceDE w:val="false"/>
              <w:autoSpaceDN w:val="false"/>
              <w:spacing w:before="181" w:lineRule="auto" w:line="240"/>
              <w:ind w:left="0" w:firstLine="0"/>
              <w:jc w:val="left"/>
              <w:outlineLvl w:val="2"/>
              <w:rPr>
                <w:rFonts w:ascii="Noto Serif" w:cs="Noto Serif" w:eastAsia="Noto Serif" w:hAnsi="Noto Serif"/>
              </w:rPr>
            </w:pPr>
            <w:r>
              <w:rPr>
                <w:rFonts w:ascii="Noto Serif" w:cs="Arial" w:eastAsia="Arial" w:hAnsi="Arial" w:hint="default"/>
                <w:b/>
                <w:bCs/>
                <w:i w:val="false"/>
                <w:iCs w:val="false"/>
                <w:color w:val="auto"/>
                <w:sz w:val="20"/>
                <w:szCs w:val="20"/>
                <w:highlight w:val="none"/>
                <w:vertAlign w:val="baseline"/>
                <w:em w:val="none"/>
                <w:lang w:val="en-US" w:bidi="ar-SA" w:eastAsia="en-US"/>
              </w:rPr>
              <w:t xml:space="preserve">Name of one of the registered trustees/directors </w:t>
            </w:r>
          </w:p>
        </w:tc>
        <w:tc>
          <w:tcPr>
            <w:tcW w:w="4863" w:type="dxa"/>
            <w:tcBorders>
              <w:top w:val="single" w:sz="4" w:space="0" w:color="auto"/>
              <w:left w:val="single" w:sz="4" w:space="0" w:color="auto"/>
              <w:bottom w:val="single" w:sz="4" w:space="0" w:color="auto"/>
              <w:right w:val="single" w:sz="4" w:space="0" w:color="auto"/>
            </w:tcBorders>
          </w:tcPr>
          <w:p>
            <w:pPr>
              <w:pStyle w:val="style0"/>
              <w:tabs>
                <w:tab w:val="left" w:leader="none" w:pos="640"/>
              </w:tabs>
              <w:autoSpaceDE w:val="false"/>
              <w:autoSpaceDN w:val="false"/>
              <w:spacing w:before="181" w:lineRule="auto" w:line="240"/>
              <w:ind w:left="0" w:firstLine="0"/>
              <w:jc w:val="left"/>
              <w:outlineLvl w:val="2"/>
              <w:rPr>
                <w:rFonts w:ascii="Noto Serif" w:cs="Noto Serif" w:eastAsia="Noto Serif" w:hAnsi="Noto Serif"/>
              </w:rPr>
            </w:pPr>
          </w:p>
        </w:tc>
      </w:tr>
    </w:tbl>
    <w:p>
      <w:pPr>
        <w:pStyle w:val="style0"/>
        <w:tabs>
          <w:tab w:val="left" w:leader="none" w:pos="640"/>
        </w:tabs>
        <w:autoSpaceDE w:val="false"/>
        <w:autoSpaceDN w:val="false"/>
        <w:spacing w:before="181" w:lineRule="auto" w:line="240"/>
        <w:jc w:val="left"/>
        <w:outlineLvl w:val="2"/>
        <w:rPr>
          <w:rFonts w:ascii="Noto Serif" w:cs="Noto Serif" w:eastAsia="Noto Serif" w:hAnsi="Noto Serif"/>
        </w:rPr>
      </w:pPr>
    </w:p>
    <w:p>
      <w:pPr>
        <w:pStyle w:val="style0"/>
        <w:tabs>
          <w:tab w:val="left" w:leader="none" w:pos="9280"/>
        </w:tabs>
        <w:autoSpaceDE w:val="false"/>
        <w:autoSpaceDN w:val="false"/>
        <w:spacing w:before="32" w:lineRule="auto" w:line="240"/>
        <w:ind w:left="260"/>
        <w:jc w:val="left"/>
        <w:rPr>
          <w:rFonts w:ascii="Noto Serif" w:cs="Noto Serif" w:eastAsia="Noto Serif" w:hAns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2. Has your organization been officially affiliated with English Master Institute?</w:t>
      </w:r>
      <w:r>
        <w:rPr>
          <w:rFonts w:ascii="Noto Serif" w:cs="Arial" w:eastAsia="Arial" w:hAnsi="Arial" w:hint="default"/>
          <w:b/>
          <w:bCs/>
          <w:i w:val="false"/>
          <w:iCs w:val="false"/>
          <w:color w:val="ff0000"/>
          <w:sz w:val="22"/>
          <w:szCs w:val="22"/>
          <w:highlight w:val="none"/>
          <w:vertAlign w:val="baseline"/>
          <w:em w:val="none"/>
          <w:lang w:val="en-US" w:bidi="ar-SA" w:eastAsia="en-US"/>
        </w:rPr>
        <w:t>*</w:t>
      </w:r>
    </w:p>
    <w:p>
      <w:pPr>
        <w:pStyle w:val="style0"/>
        <w:tabs>
          <w:tab w:val="left" w:leader="none" w:pos="640"/>
        </w:tabs>
        <w:autoSpaceDE w:val="false"/>
        <w:autoSpaceDN w:val="false"/>
        <w:spacing w:before="181" w:after="200" w:lineRule="auto" w:line="240"/>
        <w:ind w:left="641" w:hanging="380"/>
        <w:jc w:val="left"/>
        <w:outlineLvl w:val="2"/>
        <w:rPr>
          <w:rFonts w:ascii="Noto Serif" w:cs="Noto Serif" w:eastAsia="Noto Serif" w:hAnsi="Noto Serif"/>
        </w:rPr>
      </w:pPr>
      <w:r>
        <w:rPr>
          <w:rFonts w:ascii="Noto Serif" w:cs="Arial" w:eastAsia="Arial" w:hAnsi="Arial" w:hint="default"/>
          <w:b w:val="false"/>
          <w:bCs w:val="false"/>
          <w:i w:val="false"/>
          <w:iCs w:val="false"/>
          <w:color w:val="auto"/>
          <w:sz w:val="18"/>
          <w:szCs w:val="18"/>
          <w:highlight w:val="none"/>
          <w:vertAlign w:val="baseline"/>
          <w:em w:val="none"/>
          <w:lang w:val="en-US" w:bidi="ar-SA" w:eastAsia="en-US"/>
        </w:rPr>
        <w:t>Yes</w:t>
      </w:r>
      <w:r>
        <w:rPr>
          <w:rFonts w:ascii="Noto Serif" w:cs="Arial" w:eastAsia="Arial" w:hAnsi="Arial" w:hint="default"/>
          <w:b w:val="false"/>
          <w:bCs w:val="false"/>
          <w:i w:val="false"/>
          <w:iCs w:val="false"/>
          <w:color w:val="auto"/>
          <w:sz w:val="18"/>
          <w:szCs w:val="18"/>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640"/>
        </w:tabs>
        <w:autoSpaceDE w:val="false"/>
        <w:autoSpaceDN w:val="false"/>
        <w:spacing w:before="181" w:after="200" w:lineRule="auto" w:line="240"/>
        <w:ind w:left="641" w:hanging="380"/>
        <w:jc w:val="left"/>
        <w:outlineLvl w:val="2"/>
        <w:rPr>
          <w:rFonts w:ascii="Noto Serif" w:cs="Noto Serif" w:eastAsia="Noto Serif" w:hAnsi="Noto Serif"/>
        </w:rPr>
      </w:pPr>
      <w:r>
        <w:rPr>
          <w:rFonts w:ascii="Noto Serif" w:cs="Arial" w:eastAsia="Arial" w:hAnsi="Noto Serif" w:hint="default"/>
          <w:b w:val="false"/>
          <w:bCs w:val="false"/>
          <w:i w:val="false"/>
          <w:iCs w:val="false"/>
          <w:color w:val="auto"/>
          <w:sz w:val="18"/>
          <w:szCs w:val="18"/>
          <w:highlight w:val="none"/>
          <w:vertAlign w:val="baseline"/>
          <w:em w:val="none"/>
          <w:lang w:val="en-US" w:bidi="ar-SA" w:eastAsia="en-US"/>
        </w:rPr>
        <w:t>No</w:t>
      </w:r>
      <w:r>
        <w:rPr>
          <w:rFonts w:ascii="Noto Serif" w:cs="Arial" w:eastAsia="Arial" w:hAnsi="Noto Serif" w:hint="default"/>
          <w:b w:val="false"/>
          <w:bCs w:val="false"/>
          <w:i w:val="false"/>
          <w:iCs w:val="false"/>
          <w:color w:val="auto"/>
          <w:sz w:val="18"/>
          <w:szCs w:val="18"/>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autoSpaceDE w:val="false"/>
        <w:autoSpaceDN w:val="false"/>
        <w:spacing w:before="11" w:lineRule="auto" w:line="240"/>
        <w:jc w:val="left"/>
        <w:rPr>
          <w:rFonts w:ascii="Noto Serif" w:cs="Noto Serif" w:eastAsia="Noto Serif" w:hAnsi="Noto Serif"/>
          <w:b/>
          <w:bCs/>
          <w:sz w:val="20"/>
          <w:szCs w:val="20"/>
        </w:rPr>
      </w:pPr>
      <w:r>
        <w:rPr>
          <w:rFonts w:ascii="Noto Serif" w:cs="Arial" w:eastAsia="Arial" w:hAnsi="Arial" w:hint="default"/>
          <w:b/>
          <w:bCs/>
          <w:i w:val="false"/>
          <w:iCs w:val="false"/>
          <w:color w:val="333333"/>
          <w:sz w:val="20"/>
          <w:szCs w:val="20"/>
          <w:highlight w:val="none"/>
          <w:vertAlign w:val="baseline"/>
          <w:em w:val="none"/>
          <w:lang w:val="en-US" w:bidi="ar-SA" w:eastAsia="en-US"/>
        </w:rPr>
        <w:t xml:space="preserve">If yes, </w:t>
      </w:r>
      <w:r>
        <w:rPr>
          <w:rFonts w:ascii="Noto Serif" w:cs="Arial" w:eastAsia="Arial" w:hAnsi="Arial" w:hint="default"/>
          <w:b/>
          <w:bCs/>
          <w:i w:val="false"/>
          <w:iCs w:val="false"/>
          <w:color w:val="auto"/>
          <w:sz w:val="20"/>
          <w:szCs w:val="20"/>
          <w:highlight w:val="none"/>
          <w:vertAlign w:val="baseline"/>
          <w:em w:val="none"/>
          <w:lang w:val="en-US" w:bidi="ar-SA" w:eastAsia="en-US"/>
        </w:rPr>
        <w:t>please specify the following:</w:t>
      </w:r>
    </w:p>
    <w:tbl>
      <w:tblPr>
        <w:jc w:val="center"/>
        <w:tblCellMar>
          <w:top w:w="0" w:type="dxa"/>
          <w:left w:w="108" w:type="dxa"/>
          <w:bottom w:w="0" w:type="dxa"/>
          <w:right w:w="108" w:type="dxa"/>
        </w:tblCellMar>
      </w:tblPr>
      <w:tblGrid>
        <w:gridCol w:w="3855"/>
        <w:gridCol w:w="5140"/>
      </w:tblGrid>
      <w:tr>
        <w:trPr>
          <w:cantSplit w:val="false"/>
          <w:tblHeader w:val="false"/>
          <w:jc w:val="center"/>
        </w:trPr>
        <w:tc>
          <w:tcPr>
            <w:tcW w:w="38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tabs>
                <w:tab w:val="left" w:leader="none" w:pos="640"/>
              </w:tabs>
              <w:autoSpaceDE w:val="false"/>
              <w:autoSpaceDN w:val="false"/>
              <w:spacing w:before="181" w:after="200" w:lineRule="auto" w:line="240"/>
              <w:ind w:firstLine="0"/>
              <w:jc w:val="left"/>
              <w:outlineLvl w:val="2"/>
              <w:rPr>
                <w:rFonts w:ascii="Noto Serif" w:cs="Noto Serif" w:eastAsia="Noto Serif" w:hAnsi="Noto Serif"/>
              </w:rPr>
            </w:pPr>
            <w:r>
              <w:rPr>
                <w:rFonts w:ascii="Noto Serif" w:cs="Arial" w:eastAsia="Arial" w:hAnsi="Arial" w:hint="default"/>
                <w:b/>
                <w:bCs/>
                <w:i w:val="false"/>
                <w:iCs w:val="false"/>
                <w:color w:val="auto"/>
                <w:sz w:val="20"/>
                <w:szCs w:val="20"/>
                <w:highlight w:val="none"/>
                <w:vertAlign w:val="baseline"/>
                <w:em w:val="none"/>
                <w:lang w:val="en-US" w:bidi="ar-SA" w:eastAsia="en-US"/>
              </w:rPr>
              <w:t>Date</w:t>
            </w:r>
            <w:r>
              <w:rPr>
                <w:rFonts w:ascii="Noto Serif" w:cs="Arial" w:eastAsia="Arial" w:hAnsi="Arial" w:hint="default"/>
                <w:b/>
                <w:bCs/>
                <w:i w:val="false"/>
                <w:iCs w:val="false"/>
                <w:color w:val="auto"/>
                <w:sz w:val="20"/>
                <w:szCs w:val="20"/>
                <w:highlight w:val="none"/>
                <w:vertAlign w:val="baseline"/>
                <w:em w:val="none"/>
                <w:lang w:val="en-US" w:bidi="ar-SA" w:eastAsia="en-US"/>
              </w:rPr>
              <w:t xml:space="preserve"> </w:t>
            </w:r>
            <w:r>
              <w:rPr>
                <w:rFonts w:ascii="Noto Serif" w:cs="Arial" w:eastAsia="Arial" w:hAnsi="Arial" w:hint="default"/>
                <w:b/>
                <w:bCs/>
                <w:i w:val="false"/>
                <w:iCs w:val="false"/>
                <w:color w:val="auto"/>
                <w:sz w:val="20"/>
                <w:szCs w:val="20"/>
                <w:highlight w:val="none"/>
                <w:vertAlign w:val="baseline"/>
                <w:em w:val="none"/>
                <w:lang w:val="en-US" w:bidi="ar-SA" w:eastAsia="en-US"/>
              </w:rPr>
              <w:t>of</w:t>
            </w:r>
            <w:r>
              <w:rPr>
                <w:rFonts w:ascii="Noto Serif" w:cs="Arial" w:eastAsia="Arial" w:hAnsi="Arial" w:hint="default"/>
                <w:b/>
                <w:bCs/>
                <w:i w:val="false"/>
                <w:iCs w:val="false"/>
                <w:color w:val="auto"/>
                <w:sz w:val="20"/>
                <w:szCs w:val="20"/>
                <w:highlight w:val="none"/>
                <w:vertAlign w:val="baseline"/>
                <w:em w:val="none"/>
                <w:lang w:val="en-US" w:bidi="ar-SA" w:eastAsia="en-US"/>
              </w:rPr>
              <w:t xml:space="preserve"> official affiliation </w:t>
            </w:r>
          </w:p>
        </w:tc>
        <w:tc>
          <w:tcPr>
            <w:tcW w:w="5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tabs>
                <w:tab w:val="left" w:leader="none" w:pos="640"/>
              </w:tabs>
              <w:autoSpaceDE w:val="false"/>
              <w:autoSpaceDN w:val="false"/>
              <w:spacing w:before="181" w:after="200" w:lineRule="auto" w:line="240"/>
              <w:ind w:firstLine="0"/>
              <w:jc w:val="left"/>
              <w:outlineLvl w:val="2"/>
              <w:rPr>
                <w:rFonts w:ascii="Noto Serif" w:cs="Noto Serif" w:eastAsia="Noto Serif" w:hAnsi="Noto Serif"/>
              </w:rPr>
            </w:pPr>
          </w:p>
        </w:tc>
      </w:tr>
      <w:tr>
        <w:tblPrEx/>
        <w:trPr>
          <w:cantSplit w:val="false"/>
          <w:tblHeader w:val="false"/>
          <w:jc w:val="center"/>
        </w:trPr>
        <w:tc>
          <w:tcPr>
            <w:tcW w:w="38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tabs>
                <w:tab w:val="left" w:leader="none" w:pos="640"/>
              </w:tabs>
              <w:autoSpaceDE w:val="false"/>
              <w:autoSpaceDN w:val="false"/>
              <w:spacing w:before="181" w:after="200" w:lineRule="auto" w:line="240"/>
              <w:ind w:firstLine="0"/>
              <w:jc w:val="left"/>
              <w:outlineLvl w:val="2"/>
              <w:rPr>
                <w:rFonts w:ascii="Noto Serif" w:cs="Noto Serif" w:eastAsia="Noto Serif" w:hAnsi="Noto Serif"/>
              </w:rPr>
            </w:pPr>
            <w:r>
              <w:rPr>
                <w:rFonts w:ascii="Noto Serif" w:cs="Arial" w:eastAsia="Arial" w:hAnsi="Arial" w:hint="default"/>
                <w:b/>
                <w:bCs/>
                <w:i w:val="false"/>
                <w:iCs w:val="false"/>
                <w:color w:val="auto"/>
                <w:sz w:val="20"/>
                <w:szCs w:val="20"/>
                <w:highlight w:val="none"/>
                <w:vertAlign w:val="baseline"/>
                <w:em w:val="none"/>
                <w:lang w:val="en-US" w:bidi="ar-SA" w:eastAsia="en-US"/>
              </w:rPr>
              <w:t xml:space="preserve">Official registration </w:t>
            </w:r>
            <w:r>
              <w:rPr>
                <w:rFonts w:ascii="Noto Serif" w:cs="Arial" w:eastAsia="Arial" w:hAnsi="Arial" w:hint="default"/>
                <w:b/>
                <w:bCs/>
                <w:i w:val="false"/>
                <w:iCs w:val="false"/>
                <w:color w:val="auto"/>
                <w:sz w:val="20"/>
                <w:szCs w:val="20"/>
                <w:highlight w:val="none"/>
                <w:vertAlign w:val="baseline"/>
                <w:em w:val="none"/>
                <w:lang w:val="en-US" w:bidi="ar-SA" w:eastAsia="en-US"/>
              </w:rPr>
              <w:t>number</w:t>
            </w:r>
            <w:r>
              <w:rPr>
                <w:rFonts w:ascii="Noto Serif" w:cs="Arial" w:eastAsia="Arial" w:hAnsi="Arial" w:hint="default"/>
                <w:b/>
                <w:bCs/>
                <w:i w:val="false"/>
                <w:iCs w:val="false"/>
                <w:color w:val="auto"/>
                <w:sz w:val="20"/>
                <w:szCs w:val="20"/>
                <w:highlight w:val="none"/>
                <w:vertAlign w:val="baseline"/>
                <w:em w:val="none"/>
                <w:lang w:val="en-US" w:bidi="ar-SA" w:eastAsia="en-US"/>
              </w:rPr>
              <w:t xml:space="preserve"> </w:t>
            </w:r>
          </w:p>
        </w:tc>
        <w:tc>
          <w:tcPr>
            <w:tcW w:w="5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tabs>
                <w:tab w:val="left" w:leader="none" w:pos="640"/>
              </w:tabs>
              <w:autoSpaceDE w:val="false"/>
              <w:autoSpaceDN w:val="false"/>
              <w:spacing w:before="181" w:after="200" w:lineRule="auto" w:line="240"/>
              <w:ind w:firstLine="0"/>
              <w:jc w:val="left"/>
              <w:outlineLvl w:val="2"/>
              <w:rPr>
                <w:rFonts w:ascii="Noto Serif" w:cs="Noto Serif" w:eastAsia="Noto Serif" w:hAnsi="Noto Serif"/>
              </w:rPr>
            </w:pPr>
          </w:p>
        </w:tc>
      </w:tr>
      <w:tr>
        <w:tblPrEx/>
        <w:trPr>
          <w:cantSplit w:val="false"/>
          <w:tblHeader w:val="false"/>
          <w:jc w:val="center"/>
        </w:trPr>
        <w:tc>
          <w:tcPr>
            <w:tcW w:w="38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tabs>
                <w:tab w:val="left" w:leader="none" w:pos="640"/>
              </w:tabs>
              <w:autoSpaceDE w:val="false"/>
              <w:autoSpaceDN w:val="false"/>
              <w:spacing w:before="181" w:after="200" w:lineRule="auto" w:line="240"/>
              <w:ind w:firstLine="0"/>
              <w:jc w:val="left"/>
              <w:outlineLvl w:val="2"/>
              <w:rPr>
                <w:rFonts w:ascii="Noto Serif" w:cs="Noto Serif" w:eastAsia="Noto Serif" w:hAnsi="Noto Serif"/>
              </w:rPr>
            </w:pPr>
            <w:r>
              <w:rPr>
                <w:rFonts w:ascii="Noto Serif" w:cs="Arial" w:eastAsia="Arial" w:hAnsi="Arial" w:hint="default"/>
                <w:b/>
                <w:bCs/>
                <w:i w:val="false"/>
                <w:iCs w:val="false"/>
                <w:color w:val="auto"/>
                <w:sz w:val="20"/>
                <w:szCs w:val="20"/>
                <w:highlight w:val="none"/>
                <w:vertAlign w:val="baseline"/>
                <w:em w:val="none"/>
                <w:lang w:val="en-US" w:bidi="ar-SA" w:eastAsia="en-US"/>
              </w:rPr>
              <w:t xml:space="preserve">Official affiliation code </w:t>
            </w:r>
          </w:p>
        </w:tc>
        <w:tc>
          <w:tcPr>
            <w:tcW w:w="5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tabs>
                <w:tab w:val="left" w:leader="none" w:pos="640"/>
              </w:tabs>
              <w:autoSpaceDE w:val="false"/>
              <w:autoSpaceDN w:val="false"/>
              <w:spacing w:before="181" w:after="200" w:lineRule="auto" w:line="240"/>
              <w:ind w:firstLine="0"/>
              <w:jc w:val="left"/>
              <w:outlineLvl w:val="2"/>
              <w:rPr>
                <w:rFonts w:ascii="Noto Serif" w:cs="Noto Serif" w:eastAsia="Noto Serif" w:hAnsi="Noto Serif"/>
              </w:rPr>
            </w:pPr>
          </w:p>
        </w:tc>
      </w:tr>
    </w:tbl>
    <w:p>
      <w:pPr>
        <w:pStyle w:val="style0"/>
        <w:autoSpaceDE w:val="false"/>
        <w:autoSpaceDN w:val="false"/>
        <w:spacing w:before="11" w:lineRule="auto" w:line="240"/>
        <w:jc w:val="left"/>
        <w:rPr>
          <w:rFonts w:ascii="Noto Serif" w:cs="Noto Serif" w:eastAsia="Noto Serif" w:hAnsi="Noto Serif"/>
        </w:rPr>
      </w:pPr>
    </w:p>
    <w:p>
      <w:pPr>
        <w:pStyle w:val="style0"/>
        <w:tabs>
          <w:tab w:val="left" w:leader="none" w:pos="660"/>
        </w:tabs>
        <w:autoSpaceDE w:val="false"/>
        <w:autoSpaceDN w:val="false"/>
        <w:spacing w:lineRule="auto" w:line="256"/>
        <w:ind w:left="259" w:right="255" w:firstLine="0"/>
        <w:jc w:val="left"/>
        <w:rPr>
          <w:rFonts w:ascii="Noto Serif" w:cs="Arial" w:eastAsia="Arial" w:hAnsi="Arial" w:hint="default"/>
          <w:b/>
          <w:bCs/>
          <w:i w:val="false"/>
          <w:iCs w:val="false"/>
          <w:color w:val="auto"/>
          <w:sz w:val="22"/>
          <w:szCs w:val="22"/>
          <w:highlight w:val="none"/>
          <w:vertAlign w:val="baseline"/>
          <w:em w:val="none"/>
          <w:lang w:val="en-US" w:bidi="ar-SA" w:eastAsia="en-US"/>
        </w:rPr>
      </w:pPr>
      <w:r>
        <w:rPr>
          <w:rFonts w:ascii="Noto Serif" w:cs="Arial" w:eastAsia="Arial" w:hAnsi="Arial" w:hint="default"/>
          <w:b/>
          <w:bCs/>
          <w:i w:val="false"/>
          <w:iCs w:val="false"/>
          <w:color w:val="auto"/>
          <w:sz w:val="22"/>
          <w:szCs w:val="22"/>
          <w:highlight w:val="none"/>
          <w:vertAlign w:val="baseline"/>
          <w:em w:val="none"/>
          <w:lang w:val="en-US" w:bidi="ar-SA" w:eastAsia="en-US"/>
        </w:rPr>
        <w:t>3. Has your organization and its activities been officially accredited by the international accreditation committee of English Master Institute?</w:t>
      </w:r>
    </w:p>
    <w:p>
      <w:pPr>
        <w:pStyle w:val="style0"/>
        <w:tabs>
          <w:tab w:val="left" w:leader="none" w:pos="640"/>
        </w:tabs>
        <w:autoSpaceDE w:val="false"/>
        <w:autoSpaceDN w:val="false"/>
        <w:spacing w:before="181" w:after="200" w:lineRule="auto" w:line="240"/>
        <w:ind w:left="641" w:hanging="380"/>
        <w:jc w:val="left"/>
        <w:outlineLvl w:val="2"/>
        <w:rPr>
          <w:rFonts w:ascii="Noto Serif" w:cs="Arial" w:eastAsia="Arial" w:hAnsi="Arial" w:hint="default"/>
          <w:b/>
          <w:bCs/>
          <w:i w:val="false"/>
          <w:iCs w:val="false"/>
          <w:color w:val="auto"/>
          <w:sz w:val="22"/>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18"/>
          <w:szCs w:val="18"/>
          <w:highlight w:val="none"/>
          <w:vertAlign w:val="baseline"/>
          <w:em w:val="none"/>
          <w:lang w:val="en-US" w:bidi="ar-SA" w:eastAsia="en-US"/>
        </w:rPr>
        <w:t>Yes</w:t>
      </w:r>
      <w:r>
        <w:rPr>
          <w:rFonts w:ascii="Noto Serif" w:cs="Arial" w:eastAsia="Arial" w:hAnsi="Arial" w:hint="default"/>
          <w:b w:val="false"/>
          <w:bCs w:val="false"/>
          <w:i w:val="false"/>
          <w:iCs w:val="false"/>
          <w:color w:val="auto"/>
          <w:sz w:val="18"/>
          <w:szCs w:val="18"/>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640"/>
        </w:tabs>
        <w:autoSpaceDE w:val="false"/>
        <w:autoSpaceDN w:val="false"/>
        <w:spacing w:before="181" w:after="200" w:lineRule="auto" w:line="240"/>
        <w:ind w:left="641" w:hanging="380"/>
        <w:jc w:val="left"/>
        <w:outlineLvl w:val="2"/>
        <w:rPr>
          <w:rFonts w:ascii="Noto Serif" w:cs="Arial" w:eastAsia="Arial" w:hAnsi="Arial" w:hint="default"/>
          <w:b/>
          <w:bCs/>
          <w:i w:val="false"/>
          <w:iCs w:val="false"/>
          <w:color w:val="auto"/>
          <w:sz w:val="22"/>
          <w:szCs w:val="22"/>
          <w:highlight w:val="none"/>
          <w:vertAlign w:val="baseline"/>
          <w:em w:val="none"/>
          <w:lang w:val="en-US" w:bidi="ar-SA" w:eastAsia="en-US"/>
        </w:rPr>
      </w:pPr>
      <w:r>
        <w:rPr>
          <w:rFonts w:ascii="Noto Serif" w:cs="Arial" w:eastAsia="Arial" w:hAnsi="Noto Serif" w:hint="default"/>
          <w:b w:val="false"/>
          <w:bCs w:val="false"/>
          <w:i w:val="false"/>
          <w:iCs w:val="false"/>
          <w:color w:val="auto"/>
          <w:sz w:val="18"/>
          <w:szCs w:val="18"/>
          <w:highlight w:val="none"/>
          <w:vertAlign w:val="baseline"/>
          <w:em w:val="none"/>
          <w:lang w:val="en-US" w:bidi="ar-SA" w:eastAsia="en-US"/>
        </w:rPr>
        <w:t>No</w:t>
      </w:r>
      <w:r>
        <w:rPr>
          <w:rFonts w:ascii="Noto Serif" w:cs="Arial" w:eastAsia="Arial" w:hAnsi="Noto Serif" w:hint="default"/>
          <w:b w:val="false"/>
          <w:bCs w:val="false"/>
          <w:i w:val="false"/>
          <w:iCs w:val="false"/>
          <w:color w:val="auto"/>
          <w:sz w:val="18"/>
          <w:szCs w:val="18"/>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autoSpaceDE w:val="false"/>
        <w:autoSpaceDN w:val="false"/>
        <w:spacing w:before="11" w:after="200" w:lineRule="auto" w:line="240"/>
        <w:jc w:val="left"/>
        <w:rPr>
          <w:rFonts w:ascii="Noto Serif" w:cs="Arial" w:eastAsia="Arial" w:hAnsi="Arial" w:hint="default"/>
          <w:b/>
          <w:bCs/>
          <w:i w:val="false"/>
          <w:iCs w:val="false"/>
          <w:color w:val="auto"/>
          <w:sz w:val="20"/>
          <w:szCs w:val="20"/>
          <w:highlight w:val="none"/>
          <w:vertAlign w:val="baseline"/>
          <w:em w:val="none"/>
          <w:lang w:val="en-US" w:bidi="ar-SA" w:eastAsia="en-US"/>
        </w:rPr>
      </w:pPr>
      <w:r>
        <w:rPr>
          <w:rFonts w:ascii="Noto Serif" w:cs="Arial" w:eastAsia="Arial" w:hAnsi="Arial" w:hint="default"/>
          <w:b/>
          <w:bCs/>
          <w:i w:val="false"/>
          <w:iCs w:val="false"/>
          <w:color w:val="333333"/>
          <w:sz w:val="20"/>
          <w:szCs w:val="20"/>
          <w:highlight w:val="none"/>
          <w:vertAlign w:val="baseline"/>
          <w:em w:val="none"/>
          <w:lang w:val="en-US" w:bidi="ar-SA" w:eastAsia="en-US"/>
        </w:rPr>
        <w:t xml:space="preserve">If yes, </w:t>
      </w:r>
      <w:r>
        <w:rPr>
          <w:rFonts w:ascii="Noto Serif" w:cs="Arial" w:eastAsia="Arial" w:hAnsi="Arial" w:hint="default"/>
          <w:b/>
          <w:bCs/>
          <w:i w:val="false"/>
          <w:iCs w:val="false"/>
          <w:color w:val="auto"/>
          <w:sz w:val="20"/>
          <w:szCs w:val="20"/>
          <w:highlight w:val="none"/>
          <w:vertAlign w:val="baseline"/>
          <w:em w:val="none"/>
          <w:lang w:val="en-US" w:bidi="ar-SA" w:eastAsia="en-US"/>
        </w:rPr>
        <w:t>please specify the following:</w:t>
      </w:r>
    </w:p>
    <w:tbl>
      <w:tblPr>
        <w:jc w:val="center"/>
        <w:tblCellMar>
          <w:top w:w="0" w:type="dxa"/>
          <w:left w:w="108" w:type="dxa"/>
          <w:bottom w:w="0" w:type="dxa"/>
          <w:right w:w="108" w:type="dxa"/>
        </w:tblCellMar>
      </w:tblPr>
      <w:tblGrid>
        <w:gridCol w:w="3855"/>
        <w:gridCol w:w="5140"/>
      </w:tblGrid>
      <w:tr>
        <w:trPr>
          <w:cantSplit w:val="false"/>
          <w:tblHeader w:val="false"/>
          <w:jc w:val="center"/>
        </w:trPr>
        <w:tc>
          <w:tcPr>
            <w:tcW w:w="38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tabs>
                <w:tab w:val="left" w:leader="none" w:pos="640"/>
              </w:tabs>
              <w:autoSpaceDE w:val="false"/>
              <w:autoSpaceDN w:val="false"/>
              <w:spacing w:before="181" w:after="200" w:lineRule="auto" w:line="240"/>
              <w:ind w:firstLine="0"/>
              <w:jc w:val="left"/>
              <w:outlineLvl w:val="2"/>
              <w:rPr>
                <w:rFonts w:ascii="Noto Serif" w:cs="Arial" w:eastAsia="Arial" w:hAnsi="Arial" w:hint="default"/>
                <w:b/>
                <w:bCs/>
                <w:i w:val="false"/>
                <w:iCs w:val="false"/>
                <w:color w:val="auto"/>
                <w:sz w:val="22"/>
                <w:szCs w:val="22"/>
                <w:highlight w:val="none"/>
                <w:vertAlign w:val="baseline"/>
                <w:em w:val="none"/>
                <w:lang w:val="en-US" w:bidi="ar-SA" w:eastAsia="en-US"/>
              </w:rPr>
            </w:pPr>
            <w:r>
              <w:rPr>
                <w:rFonts w:ascii="Noto Serif" w:cs="Arial" w:eastAsia="Arial" w:hAnsi="Arial" w:hint="default"/>
                <w:b/>
                <w:bCs/>
                <w:i w:val="false"/>
                <w:iCs w:val="false"/>
                <w:color w:val="auto"/>
                <w:sz w:val="20"/>
                <w:szCs w:val="20"/>
                <w:highlight w:val="none"/>
                <w:vertAlign w:val="baseline"/>
                <w:em w:val="none"/>
                <w:lang w:val="en-US" w:bidi="ar-SA" w:eastAsia="en-US"/>
              </w:rPr>
              <w:t>Date</w:t>
            </w:r>
            <w:r>
              <w:rPr>
                <w:rFonts w:ascii="Noto Serif" w:cs="Arial" w:eastAsia="Arial" w:hAnsi="Arial" w:hint="default"/>
                <w:b/>
                <w:bCs/>
                <w:i w:val="false"/>
                <w:iCs w:val="false"/>
                <w:color w:val="auto"/>
                <w:sz w:val="20"/>
                <w:szCs w:val="20"/>
                <w:highlight w:val="none"/>
                <w:vertAlign w:val="baseline"/>
                <w:em w:val="none"/>
                <w:lang w:val="en-US" w:bidi="ar-SA" w:eastAsia="en-US"/>
              </w:rPr>
              <w:t xml:space="preserve"> </w:t>
            </w:r>
            <w:r>
              <w:rPr>
                <w:rFonts w:ascii="Noto Serif" w:cs="Arial" w:eastAsia="Arial" w:hAnsi="Arial" w:hint="default"/>
                <w:b/>
                <w:bCs/>
                <w:i w:val="false"/>
                <w:iCs w:val="false"/>
                <w:color w:val="auto"/>
                <w:sz w:val="20"/>
                <w:szCs w:val="20"/>
                <w:highlight w:val="none"/>
                <w:vertAlign w:val="baseline"/>
                <w:em w:val="none"/>
                <w:lang w:val="en-US" w:bidi="ar-SA" w:eastAsia="en-US"/>
              </w:rPr>
              <w:t>of</w:t>
            </w:r>
            <w:r>
              <w:rPr>
                <w:rFonts w:ascii="Noto Serif" w:cs="Arial" w:eastAsia="Arial" w:hAnsi="Arial" w:hint="default"/>
                <w:b/>
                <w:bCs/>
                <w:i w:val="false"/>
                <w:iCs w:val="false"/>
                <w:color w:val="auto"/>
                <w:sz w:val="20"/>
                <w:szCs w:val="20"/>
                <w:highlight w:val="none"/>
                <w:vertAlign w:val="baseline"/>
                <w:em w:val="none"/>
                <w:lang w:val="en-US" w:bidi="ar-SA" w:eastAsia="en-US"/>
              </w:rPr>
              <w:t xml:space="preserve"> </w:t>
            </w:r>
            <w:r>
              <w:rPr>
                <w:rFonts w:ascii="Noto Serif" w:cs="Arial" w:eastAsia="Arial" w:hAnsi="Arial" w:hint="default"/>
                <w:b/>
                <w:bCs/>
                <w:i w:val="false"/>
                <w:iCs w:val="false"/>
                <w:color w:val="auto"/>
                <w:sz w:val="20"/>
                <w:szCs w:val="20"/>
                <w:highlight w:val="none"/>
                <w:vertAlign w:val="baseline"/>
                <w:em w:val="none"/>
                <w:lang w:val="en-US" w:bidi="ar-SA" w:eastAsia="en-US"/>
              </w:rPr>
              <w:t>official</w:t>
            </w:r>
            <w:r>
              <w:rPr>
                <w:rFonts w:ascii="Noto Serif" w:cs="Arial" w:eastAsia="Arial" w:hAnsi="Arial" w:hint="default"/>
                <w:b/>
                <w:bCs/>
                <w:i w:val="false"/>
                <w:iCs w:val="false"/>
                <w:color w:val="auto"/>
                <w:sz w:val="20"/>
                <w:szCs w:val="20"/>
                <w:highlight w:val="none"/>
                <w:vertAlign w:val="baseline"/>
                <w:em w:val="none"/>
                <w:lang w:val="en-US" w:bidi="ar-SA" w:eastAsia="en-US"/>
              </w:rPr>
              <w:t xml:space="preserve"> accreditation </w:t>
            </w:r>
          </w:p>
        </w:tc>
        <w:tc>
          <w:tcPr>
            <w:tcW w:w="5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tabs>
                <w:tab w:val="left" w:leader="none" w:pos="640"/>
              </w:tabs>
              <w:autoSpaceDE w:val="false"/>
              <w:autoSpaceDN w:val="false"/>
              <w:spacing w:before="181" w:after="200" w:lineRule="auto" w:line="240"/>
              <w:ind w:firstLine="0"/>
              <w:jc w:val="left"/>
              <w:outlineLvl w:val="2"/>
              <w:rPr>
                <w:rFonts w:ascii="Noto Serif" w:cs="Arial" w:eastAsia="Arial" w:hAnsi="Arial" w:hint="default"/>
                <w:b/>
                <w:bCs/>
                <w:i w:val="false"/>
                <w:iCs w:val="false"/>
                <w:color w:val="auto"/>
                <w:sz w:val="22"/>
                <w:szCs w:val="22"/>
                <w:highlight w:val="none"/>
                <w:vertAlign w:val="baseline"/>
                <w:em w:val="none"/>
                <w:lang w:val="en-US" w:bidi="ar-SA" w:eastAsia="en-US"/>
              </w:rPr>
            </w:pPr>
          </w:p>
        </w:tc>
      </w:tr>
      <w:tr>
        <w:tblPrEx/>
        <w:trPr>
          <w:cantSplit w:val="false"/>
          <w:tblHeader w:val="false"/>
          <w:jc w:val="center"/>
        </w:trPr>
        <w:tc>
          <w:tcPr>
            <w:tcW w:w="38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tabs>
                <w:tab w:val="left" w:leader="none" w:pos="640"/>
              </w:tabs>
              <w:autoSpaceDE w:val="false"/>
              <w:autoSpaceDN w:val="false"/>
              <w:spacing w:before="181" w:after="200" w:lineRule="auto" w:line="240"/>
              <w:ind w:firstLine="0"/>
              <w:jc w:val="left"/>
              <w:outlineLvl w:val="2"/>
              <w:rPr>
                <w:rFonts w:ascii="Noto Serif" w:cs="Arial" w:eastAsia="Arial" w:hAnsi="Arial" w:hint="default"/>
                <w:b/>
                <w:bCs/>
                <w:i w:val="false"/>
                <w:iCs w:val="false"/>
                <w:color w:val="auto"/>
                <w:sz w:val="22"/>
                <w:szCs w:val="22"/>
                <w:highlight w:val="none"/>
                <w:vertAlign w:val="baseline"/>
                <w:em w:val="none"/>
                <w:lang w:val="en-US" w:bidi="ar-SA" w:eastAsia="en-US"/>
              </w:rPr>
            </w:pPr>
            <w:r>
              <w:rPr>
                <w:rFonts w:ascii="Noto Serif" w:cs="Arial" w:eastAsia="Arial" w:hAnsi="Arial" w:hint="default"/>
                <w:b/>
                <w:bCs/>
                <w:i w:val="false"/>
                <w:iCs w:val="false"/>
                <w:color w:val="auto"/>
                <w:sz w:val="20"/>
                <w:szCs w:val="20"/>
                <w:highlight w:val="none"/>
                <w:vertAlign w:val="baseline"/>
                <w:em w:val="none"/>
                <w:lang w:val="en-US" w:bidi="ar-SA" w:eastAsia="en-US"/>
              </w:rPr>
              <w:t xml:space="preserve">Official international accreditation number </w:t>
            </w:r>
          </w:p>
        </w:tc>
        <w:tc>
          <w:tcPr>
            <w:tcW w:w="5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tabs>
                <w:tab w:val="left" w:leader="none" w:pos="640"/>
              </w:tabs>
              <w:autoSpaceDE w:val="false"/>
              <w:autoSpaceDN w:val="false"/>
              <w:spacing w:before="181" w:after="200" w:lineRule="auto" w:line="240"/>
              <w:ind w:firstLine="0"/>
              <w:jc w:val="left"/>
              <w:outlineLvl w:val="2"/>
              <w:rPr>
                <w:rFonts w:ascii="Noto Serif" w:cs="Arial" w:eastAsia="Arial" w:hAnsi="Arial" w:hint="default"/>
                <w:b/>
                <w:bCs/>
                <w:i w:val="false"/>
                <w:iCs w:val="false"/>
                <w:color w:val="auto"/>
                <w:sz w:val="22"/>
                <w:szCs w:val="22"/>
                <w:highlight w:val="none"/>
                <w:vertAlign w:val="baseline"/>
                <w:em w:val="none"/>
                <w:lang w:val="en-US" w:bidi="ar-SA" w:eastAsia="en-US"/>
              </w:rPr>
            </w:pPr>
          </w:p>
        </w:tc>
      </w:tr>
      <w:tr>
        <w:tblPrEx/>
        <w:trPr>
          <w:cantSplit w:val="false"/>
          <w:tblHeader w:val="false"/>
          <w:jc w:val="center"/>
        </w:trPr>
        <w:tc>
          <w:tcPr>
            <w:tcW w:w="38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tabs>
                <w:tab w:val="left" w:leader="none" w:pos="640"/>
              </w:tabs>
              <w:autoSpaceDE w:val="false"/>
              <w:autoSpaceDN w:val="false"/>
              <w:spacing w:before="181" w:after="200" w:lineRule="auto" w:line="240"/>
              <w:ind w:firstLine="0"/>
              <w:jc w:val="left"/>
              <w:outlineLvl w:val="2"/>
              <w:rPr>
                <w:rFonts w:ascii="Noto Serif" w:cs="Arial" w:eastAsia="Arial" w:hAnsi="Arial" w:hint="default"/>
                <w:b/>
                <w:bCs/>
                <w:i w:val="false"/>
                <w:iCs w:val="false"/>
                <w:color w:val="auto"/>
                <w:sz w:val="22"/>
                <w:szCs w:val="22"/>
                <w:highlight w:val="none"/>
                <w:vertAlign w:val="baseline"/>
                <w:em w:val="none"/>
                <w:lang w:val="en-US" w:bidi="ar-SA" w:eastAsia="en-US"/>
              </w:rPr>
            </w:pP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Name of representative specified on the accreditation certificate </w:t>
            </w:r>
          </w:p>
        </w:tc>
        <w:tc>
          <w:tcPr>
            <w:tcW w:w="5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tabs>
                <w:tab w:val="left" w:leader="none" w:pos="640"/>
              </w:tabs>
              <w:autoSpaceDE w:val="false"/>
              <w:autoSpaceDN w:val="false"/>
              <w:spacing w:before="181" w:after="200" w:lineRule="auto" w:line="240"/>
              <w:ind w:firstLine="0"/>
              <w:jc w:val="left"/>
              <w:outlineLvl w:val="2"/>
              <w:rPr>
                <w:rFonts w:ascii="Noto Serif" w:cs="Arial" w:eastAsia="Arial" w:hAnsi="Arial" w:hint="default"/>
                <w:b/>
                <w:bCs/>
                <w:i w:val="false"/>
                <w:iCs w:val="false"/>
                <w:color w:val="auto"/>
                <w:sz w:val="22"/>
                <w:szCs w:val="22"/>
                <w:highlight w:val="none"/>
                <w:vertAlign w:val="baseline"/>
                <w:em w:val="none"/>
                <w:lang w:val="en-US" w:bidi="ar-SA" w:eastAsia="en-US"/>
              </w:rPr>
            </w:pPr>
          </w:p>
        </w:tc>
      </w:tr>
    </w:tbl>
    <w:p>
      <w:pPr>
        <w:pStyle w:val="style0"/>
        <w:tabs>
          <w:tab w:val="left" w:leader="none" w:pos="660"/>
        </w:tabs>
        <w:autoSpaceDE w:val="false"/>
        <w:autoSpaceDN w:val="false"/>
        <w:spacing w:lineRule="auto" w:line="256"/>
        <w:ind w:right="255"/>
        <w:jc w:val="left"/>
        <w:rPr>
          <w:rFonts w:ascii="Noto Serif" w:cs="Arial" w:eastAsia="Arial" w:hAnsi="Arial" w:hint="default"/>
          <w:b/>
          <w:bCs/>
          <w:i w:val="false"/>
          <w:iCs w:val="false"/>
          <w:color w:val="auto"/>
          <w:sz w:val="22"/>
          <w:szCs w:val="22"/>
          <w:highlight w:val="none"/>
          <w:vertAlign w:val="baseline"/>
          <w:em w:val="none"/>
          <w:lang w:val="en-US" w:bidi="ar-SA" w:eastAsia="en-US"/>
        </w:rPr>
      </w:pPr>
    </w:p>
    <w:p>
      <w:pPr>
        <w:pStyle w:val="style0"/>
        <w:autoSpaceDE w:val="false"/>
        <w:autoSpaceDN w:val="false"/>
        <w:spacing w:before="159" w:lineRule="auto" w:line="240"/>
        <w:jc w:val="left"/>
        <w:rPr>
          <w:rFonts w:ascii="Noto Serif" w:cs="Arial" w:eastAsia="Arial" w:hAnsi="Arial" w:hint="default"/>
          <w:b w:val="false"/>
          <w:bCs w:val="false"/>
          <w:i w:val="false"/>
          <w:iCs w:val="false"/>
          <w:color w:val="auto"/>
          <w:sz w:val="21"/>
          <w:szCs w:val="22"/>
          <w:highlight w:val="none"/>
          <w:vertAlign w:val="baseline"/>
          <w:em w:val="none"/>
          <w:lang w:val="en-US" w:bidi="ar-SA" w:eastAsia="en-US"/>
        </w:rPr>
      </w:pPr>
      <w:r>
        <w:rPr>
          <w:rFonts w:ascii="Noto Serif" w:cs="Arial" w:eastAsia="Arial" w:hAnsi="Arial" w:hint="default"/>
          <w:b/>
          <w:bCs/>
          <w:i w:val="false"/>
          <w:iCs w:val="false"/>
          <w:color w:val="auto"/>
          <w:sz w:val="22"/>
          <w:szCs w:val="22"/>
          <w:highlight w:val="none"/>
          <w:vertAlign w:val="baseline"/>
          <w:em w:val="none"/>
          <w:lang w:val="en-US" w:bidi="ar-SA" w:eastAsia="en-US"/>
        </w:rPr>
        <w:t>4. Is</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your</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organization</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accredited</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with</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or</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has</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it</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recently</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cooperated</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with</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an</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intergovernmental</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organization</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outside</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the</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system of The Sovereign Online State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(such</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as</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UN, AU,</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EU,</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ICESCO,</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OAS,</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OIF,</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etc.)</w:t>
      </w:r>
      <w:r>
        <w:rPr>
          <w:rFonts w:ascii="Noto Serif" w:cs="Arial" w:eastAsia="Arial" w:hAnsi="Arial" w:hint="default"/>
          <w:b/>
          <w:bCs/>
          <w:i w:val="false"/>
          <w:iCs w:val="false"/>
          <w:color w:val="auto"/>
          <w:sz w:val="22"/>
          <w:szCs w:val="22"/>
          <w:highlight w:val="none"/>
          <w:vertAlign w:val="baseline"/>
          <w:em w:val="none"/>
          <w:lang w:val="en-US" w:bidi="ar-SA" w:eastAsia="en-US"/>
        </w:rPr>
        <w:t>?</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p>
    <w:p>
      <w:pPr>
        <w:pStyle w:val="style0"/>
        <w:autoSpaceDE w:val="false"/>
        <w:autoSpaceDN w:val="false"/>
        <w:spacing w:before="159" w:lineRule="auto" w:line="240"/>
        <w:jc w:val="left"/>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Yes</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autoSpaceDE w:val="false"/>
        <w:autoSpaceDN w:val="false"/>
        <w:spacing w:before="159" w:lineRule="auto" w:line="240"/>
        <w:jc w:val="left"/>
        <w:rPr>
          <w:rFonts w:ascii="Noto Serif" w:cs="Arial" w:eastAsia="Arial" w:hAnsi="Arial" w:hint="default"/>
          <w:b w:val="false"/>
          <w:bCs w:val="false"/>
          <w:i w:val="false"/>
          <w:iCs w:val="false"/>
          <w:color w:val="auto"/>
          <w:sz w:val="21"/>
          <w:szCs w:val="22"/>
          <w:highlight w:val="none"/>
          <w:vertAlign w:val="baseline"/>
          <w:em w:val="none"/>
          <w:lang w:val="en-US" w:bidi="ar-SA" w:eastAsia="en-US"/>
        </w:rPr>
      </w:pP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No</w:t>
      </w:r>
      <w:r>
        <w:rPr>
          <w:rFonts w:ascii="Noto Serif" w:cs="Arial" w:eastAsia="Arial" w:hAnsi="Noto Serif" w:hint="default"/>
          <w:b w:val="false"/>
          <w:bCs w:val="false"/>
          <w:i w:val="false"/>
          <w:iCs w:val="false"/>
          <w:color w:val="auto"/>
          <w:sz w:val="21"/>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autoSpaceDE w:val="false"/>
        <w:autoSpaceDN w:val="false"/>
        <w:spacing w:before="159" w:lineRule="auto" w:line="240"/>
        <w:jc w:val="left"/>
        <w:rPr>
          <w:rFonts w:ascii="Noto Serif" w:cs="Noto Serif" w:eastAsia="Noto Serif" w:hAnsi="Noto Serif"/>
          <w:b/>
          <w:bCs/>
          <w:sz w:val="20"/>
          <w:szCs w:val="20"/>
        </w:rPr>
      </w:pPr>
      <w:r>
        <w:rPr>
          <w:rFonts w:ascii="Noto Serif" w:cs="Arial" w:eastAsia="Arial" w:hAnsi="Arial" w:hint="default"/>
          <w:b/>
          <w:bCs/>
          <w:i w:val="false"/>
          <w:iCs w:val="false"/>
          <w:color w:val="auto"/>
          <w:sz w:val="20"/>
          <w:szCs w:val="20"/>
          <w:highlight w:val="none"/>
          <w:vertAlign w:val="baseline"/>
          <w:em w:val="none"/>
          <w:lang w:val="en-US" w:bidi="ar-SA" w:eastAsia="en-US"/>
        </w:rPr>
        <w:t>If yes, please specify the following: with which one(s), status if any, and main activities undertaken</w:t>
      </w:r>
    </w:p>
    <w:tbl>
      <w:tblPr>
        <w:jc w:val="center"/>
        <w:tblCellMar>
          <w:top w:w="0" w:type="dxa"/>
          <w:left w:w="108" w:type="dxa"/>
          <w:bottom w:w="0" w:type="dxa"/>
          <w:right w:w="108" w:type="dxa"/>
        </w:tblCellMar>
      </w:tblPr>
      <w:tblGrid>
        <w:gridCol w:w="3855"/>
        <w:gridCol w:w="5140"/>
      </w:tblGrid>
      <w:tr>
        <w:trPr>
          <w:cantSplit w:val="false"/>
          <w:tblHeader w:val="false"/>
          <w:jc w:val="center"/>
        </w:trPr>
        <w:tc>
          <w:tcPr>
            <w:tcW w:w="38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tabs>
                <w:tab w:val="left" w:leader="none" w:pos="640"/>
              </w:tabs>
              <w:autoSpaceDE w:val="false"/>
              <w:autoSpaceDN w:val="false"/>
              <w:spacing w:before="181" w:after="200" w:lineRule="auto" w:line="240"/>
              <w:ind w:firstLine="0"/>
              <w:jc w:val="left"/>
              <w:outlineLvl w:val="2"/>
              <w:rPr>
                <w:rFonts w:ascii="Noto Serif" w:cs="Noto Serif" w:eastAsia="Noto Serif" w:hAnsi="Noto Serif"/>
              </w:rPr>
            </w:pPr>
            <w:r>
              <w:rPr>
                <w:rFonts w:ascii="Noto Serif" w:cs="Arial" w:eastAsia="Arial" w:hAnsi="Arial" w:hint="default"/>
                <w:b/>
                <w:bCs/>
                <w:i w:val="false"/>
                <w:iCs w:val="false"/>
                <w:color w:val="auto"/>
                <w:sz w:val="20"/>
                <w:szCs w:val="20"/>
                <w:highlight w:val="none"/>
                <w:vertAlign w:val="baseline"/>
                <w:em w:val="none"/>
                <w:lang w:val="en-US" w:bidi="ar-SA" w:eastAsia="en-US"/>
              </w:rPr>
              <w:t>Date</w:t>
            </w:r>
            <w:r>
              <w:rPr>
                <w:rFonts w:ascii="Noto Serif" w:cs="Arial" w:eastAsia="Arial" w:hAnsi="Arial" w:hint="default"/>
                <w:b/>
                <w:bCs/>
                <w:i w:val="false"/>
                <w:iCs w:val="false"/>
                <w:color w:val="auto"/>
                <w:sz w:val="20"/>
                <w:szCs w:val="20"/>
                <w:highlight w:val="none"/>
                <w:vertAlign w:val="baseline"/>
                <w:em w:val="none"/>
                <w:lang w:val="en-US" w:bidi="ar-SA" w:eastAsia="en-US"/>
              </w:rPr>
              <w:t xml:space="preserve"> </w:t>
            </w:r>
            <w:r>
              <w:rPr>
                <w:rFonts w:ascii="Noto Serif" w:cs="Arial" w:eastAsia="Arial" w:hAnsi="Arial" w:hint="default"/>
                <w:b/>
                <w:bCs/>
                <w:i w:val="false"/>
                <w:iCs w:val="false"/>
                <w:color w:val="auto"/>
                <w:sz w:val="20"/>
                <w:szCs w:val="20"/>
                <w:highlight w:val="none"/>
                <w:vertAlign w:val="baseline"/>
                <w:em w:val="none"/>
                <w:lang w:val="en-US" w:bidi="ar-SA" w:eastAsia="en-US"/>
              </w:rPr>
              <w:t>of</w:t>
            </w:r>
            <w:r>
              <w:rPr>
                <w:rFonts w:ascii="Noto Serif" w:cs="Arial" w:eastAsia="Arial" w:hAnsi="Arial" w:hint="default"/>
                <w:b/>
                <w:bCs/>
                <w:i w:val="false"/>
                <w:iCs w:val="false"/>
                <w:color w:val="auto"/>
                <w:sz w:val="20"/>
                <w:szCs w:val="20"/>
                <w:highlight w:val="none"/>
                <w:vertAlign w:val="baseline"/>
                <w:em w:val="none"/>
                <w:lang w:val="en-US" w:bidi="ar-SA" w:eastAsia="en-US"/>
              </w:rPr>
              <w:t xml:space="preserve"> </w:t>
            </w:r>
            <w:r>
              <w:rPr>
                <w:rFonts w:ascii="Noto Serif" w:cs="Arial" w:eastAsia="Arial" w:hAnsi="Arial" w:hint="default"/>
                <w:b/>
                <w:bCs/>
                <w:i w:val="false"/>
                <w:iCs w:val="false"/>
                <w:color w:val="auto"/>
                <w:sz w:val="20"/>
                <w:szCs w:val="20"/>
                <w:highlight w:val="none"/>
                <w:vertAlign w:val="baseline"/>
                <w:em w:val="none"/>
                <w:lang w:val="en-US" w:bidi="ar-SA" w:eastAsia="en-US"/>
              </w:rPr>
              <w:t>official</w:t>
            </w:r>
            <w:r>
              <w:rPr>
                <w:rFonts w:ascii="Noto Serif" w:cs="Arial" w:eastAsia="Arial" w:hAnsi="Arial" w:hint="default"/>
                <w:b/>
                <w:bCs/>
                <w:i w:val="false"/>
                <w:iCs w:val="false"/>
                <w:color w:val="auto"/>
                <w:sz w:val="20"/>
                <w:szCs w:val="20"/>
                <w:highlight w:val="none"/>
                <w:vertAlign w:val="baseline"/>
                <w:em w:val="none"/>
                <w:lang w:val="en-US" w:bidi="ar-SA" w:eastAsia="en-US"/>
              </w:rPr>
              <w:t xml:space="preserve"> cooperation </w:t>
            </w:r>
          </w:p>
        </w:tc>
        <w:tc>
          <w:tcPr>
            <w:tcW w:w="5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tabs>
                <w:tab w:val="left" w:leader="none" w:pos="640"/>
              </w:tabs>
              <w:autoSpaceDE w:val="false"/>
              <w:autoSpaceDN w:val="false"/>
              <w:spacing w:before="181" w:after="200" w:lineRule="auto" w:line="240"/>
              <w:ind w:firstLine="0"/>
              <w:jc w:val="left"/>
              <w:outlineLvl w:val="2"/>
              <w:rPr>
                <w:rFonts w:ascii="Noto Serif" w:cs="Noto Serif" w:eastAsia="Noto Serif" w:hAnsi="Noto Serif"/>
              </w:rPr>
            </w:pPr>
          </w:p>
        </w:tc>
      </w:tr>
      <w:tr>
        <w:tblPrEx/>
        <w:trPr>
          <w:cantSplit w:val="false"/>
          <w:tblHeader w:val="false"/>
          <w:jc w:val="center"/>
        </w:trPr>
        <w:tc>
          <w:tcPr>
            <w:tcW w:w="38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tabs>
                <w:tab w:val="left" w:leader="none" w:pos="640"/>
              </w:tabs>
              <w:autoSpaceDE w:val="false"/>
              <w:autoSpaceDN w:val="false"/>
              <w:spacing w:before="181" w:after="200" w:lineRule="auto" w:line="240"/>
              <w:ind w:firstLine="0"/>
              <w:jc w:val="left"/>
              <w:outlineLvl w:val="2"/>
              <w:rPr>
                <w:rFonts w:ascii="Noto Serif" w:cs="Noto Serif" w:eastAsia="Noto Serif" w:hAnsi="Noto Serif"/>
              </w:rPr>
            </w:pPr>
            <w:r>
              <w:rPr>
                <w:rFonts w:ascii="Noto Serif" w:cs="Arial" w:eastAsia="Arial" w:hAnsi="Arial" w:hint="default"/>
                <w:b/>
                <w:bCs/>
                <w:i w:val="false"/>
                <w:iCs w:val="false"/>
                <w:color w:val="auto"/>
                <w:sz w:val="20"/>
                <w:szCs w:val="20"/>
                <w:highlight w:val="none"/>
                <w:vertAlign w:val="baseline"/>
                <w:em w:val="none"/>
                <w:lang w:val="en-US" w:bidi="ar-SA" w:eastAsia="en-US"/>
              </w:rPr>
              <w:t>Official</w:t>
            </w:r>
            <w:r>
              <w:rPr>
                <w:rFonts w:ascii="Noto Serif" w:cs="Arial" w:eastAsia="Arial" w:hAnsi="Arial" w:hint="default"/>
                <w:b/>
                <w:bCs/>
                <w:i w:val="false"/>
                <w:iCs w:val="false"/>
                <w:color w:val="auto"/>
                <w:sz w:val="20"/>
                <w:szCs w:val="20"/>
                <w:highlight w:val="none"/>
                <w:vertAlign w:val="baseline"/>
                <w:em w:val="none"/>
                <w:lang w:val="en-US" w:bidi="ar-SA" w:eastAsia="en-US"/>
              </w:rPr>
              <w:t xml:space="preserve"> status (optional)</w:t>
            </w:r>
          </w:p>
        </w:tc>
        <w:tc>
          <w:tcPr>
            <w:tcW w:w="5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tabs>
                <w:tab w:val="left" w:leader="none" w:pos="640"/>
              </w:tabs>
              <w:autoSpaceDE w:val="false"/>
              <w:autoSpaceDN w:val="false"/>
              <w:spacing w:before="181" w:after="200" w:lineRule="auto" w:line="240"/>
              <w:ind w:firstLine="0"/>
              <w:jc w:val="left"/>
              <w:outlineLvl w:val="2"/>
              <w:rPr>
                <w:rFonts w:ascii="Noto Serif" w:cs="Noto Serif" w:eastAsia="Noto Serif" w:hAnsi="Noto Serif"/>
              </w:rPr>
            </w:pPr>
          </w:p>
        </w:tc>
      </w:tr>
      <w:tr>
        <w:tblPrEx/>
        <w:trPr>
          <w:cantSplit w:val="false"/>
          <w:tblHeader w:val="false"/>
          <w:jc w:val="center"/>
        </w:trPr>
        <w:tc>
          <w:tcPr>
            <w:tcW w:w="38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tabs>
                <w:tab w:val="left" w:leader="none" w:pos="640"/>
              </w:tabs>
              <w:autoSpaceDE w:val="false"/>
              <w:autoSpaceDN w:val="false"/>
              <w:spacing w:before="181" w:after="200" w:lineRule="auto" w:line="240"/>
              <w:ind w:firstLine="0"/>
              <w:jc w:val="left"/>
              <w:outlineLvl w:val="2"/>
              <w:rPr>
                <w:rFonts w:ascii="Noto Serif" w:cs="Noto Serif" w:eastAsia="Noto Serif" w:hAns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Main activities undertaken </w:t>
            </w:r>
          </w:p>
        </w:tc>
        <w:tc>
          <w:tcPr>
            <w:tcW w:w="5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tabs>
                <w:tab w:val="left" w:leader="none" w:pos="640"/>
              </w:tabs>
              <w:autoSpaceDE w:val="false"/>
              <w:autoSpaceDN w:val="false"/>
              <w:spacing w:before="181" w:after="200" w:lineRule="auto" w:line="240"/>
              <w:ind w:firstLine="0"/>
              <w:jc w:val="left"/>
              <w:outlineLvl w:val="2"/>
              <w:rPr>
                <w:rFonts w:ascii="Noto Serif" w:cs="Noto Serif" w:eastAsia="Noto Serif" w:hAnsi="Noto Serif"/>
              </w:rPr>
            </w:pPr>
          </w:p>
        </w:tc>
      </w:tr>
    </w:tbl>
    <w:p>
      <w:pPr>
        <w:pStyle w:val="style0"/>
        <w:autoSpaceDE w:val="false"/>
        <w:autoSpaceDN w:val="false"/>
        <w:spacing w:lineRule="exact" w:line="20"/>
        <w:jc w:val="left"/>
        <w:rPr>
          <w:rFonts w:ascii="Noto Serif" w:cs="Noto Serif" w:eastAsia="Noto Serif" w:hAnsi="Noto Serif"/>
        </w:rPr>
      </w:pPr>
    </w:p>
    <w:p>
      <w:pPr>
        <w:pStyle w:val="style0"/>
        <w:autoSpaceDE w:val="false"/>
        <w:autoSpaceDN w:val="false"/>
        <w:spacing w:before="68" w:lineRule="auto" w:line="240"/>
        <w:ind w:right="2"/>
        <w:jc w:val="left"/>
        <w:outlineLvl w:val="1"/>
        <w:rPr>
          <w:rFonts w:ascii="Noto Serif" w:cs="Arial" w:eastAsia="Arial" w:hAnsi="Arial" w:hint="default"/>
          <w:b/>
          <w:bCs/>
          <w:i w:val="false"/>
          <w:iCs w:val="false"/>
          <w:color w:val="0000ff"/>
          <w:spacing w:val="-2"/>
          <w:sz w:val="32"/>
          <w:szCs w:val="32"/>
          <w:highlight w:val="none"/>
          <w:vertAlign w:val="baseline"/>
          <w:em w:val="none"/>
          <w:lang w:val="en-US" w:bidi="ar-SA" w:eastAsia="en-US"/>
        </w:rPr>
      </w:pPr>
    </w:p>
    <w:p>
      <w:pPr>
        <w:pStyle w:val="style0"/>
        <w:autoSpaceDE w:val="false"/>
        <w:autoSpaceDN w:val="false"/>
        <w:spacing w:before="68" w:lineRule="auto" w:line="240"/>
        <w:ind w:right="2"/>
        <w:jc w:val="center"/>
        <w:outlineLvl w:val="1"/>
        <w:rPr>
          <w:rFonts w:ascii="Noto Serif" w:cs="Noto Serif" w:eastAsia="Noto Serif" w:hAnsi="Noto Serif"/>
        </w:rPr>
      </w:pPr>
      <w:r>
        <w:rPr>
          <w:rFonts w:ascii="Noto Serif" w:cs="Arial" w:eastAsia="Arial" w:hAnsi="Arial" w:hint="default"/>
          <w:b/>
          <w:bCs/>
          <w:i w:val="false"/>
          <w:iCs w:val="false"/>
          <w:color w:val="0000ff"/>
          <w:spacing w:val="-2"/>
          <w:sz w:val="32"/>
          <w:szCs w:val="32"/>
          <w:highlight w:val="none"/>
          <w:vertAlign w:val="baseline"/>
          <w:em w:val="none"/>
          <w:lang w:val="en-US" w:bidi="ar-SA" w:eastAsia="en-US"/>
        </w:rPr>
        <w:br w:type="page"/>
      </w:r>
      <w:r>
        <w:rPr>
          <w:rFonts w:ascii="Noto Serif" w:cs="Arial" w:eastAsia="Arial" w:hAnsi="Arial" w:hint="default"/>
          <w:b/>
          <w:bCs/>
          <w:i w:val="false"/>
          <w:iCs w:val="false"/>
          <w:color w:val="0000ff"/>
          <w:spacing w:val="-2"/>
          <w:sz w:val="32"/>
          <w:szCs w:val="32"/>
          <w:highlight w:val="none"/>
          <w:vertAlign w:val="baseline"/>
          <w:em w:val="none"/>
          <w:lang w:val="en-US" w:bidi="ar-SA" w:eastAsia="en-US"/>
        </w:rPr>
        <w:t xml:space="preserve">Integrity Surveillance </w:t>
      </w:r>
    </w:p>
    <w:p>
      <w:pPr>
        <w:pStyle w:val="style0"/>
        <w:autoSpaceDE w:val="false"/>
        <w:autoSpaceDN w:val="false"/>
        <w:spacing w:before="185" w:lineRule="auto" w:line="240"/>
        <w:ind w:left="260"/>
        <w:jc w:val="left"/>
        <w:outlineLvl w:val="3"/>
        <w:rPr>
          <w:rFonts w:ascii="Noto Serif" w:cs="Noto Serif" w:eastAsia="Noto Serif" w:hAns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Has your organization or any of its members, officials, affiliates or other associated individuals or entities:</w:t>
      </w:r>
      <w:r>
        <w:rPr>
          <w:rFonts w:ascii="Noto Serif" w:cs="Arial" w:eastAsia="Arial" w:hAnsi="Arial" w:hint="default"/>
          <w:b/>
          <w:bCs/>
          <w:i w:val="false"/>
          <w:iCs w:val="false"/>
          <w:color w:val="ff0000"/>
          <w:sz w:val="22"/>
          <w:szCs w:val="22"/>
          <w:highlight w:val="none"/>
          <w:vertAlign w:val="baseline"/>
          <w:em w:val="none"/>
          <w:lang w:val="en-US" w:bidi="ar-SA" w:eastAsia="en-US"/>
        </w:rPr>
        <w:t>*</w:t>
      </w:r>
    </w:p>
    <w:p>
      <w:pPr>
        <w:pStyle w:val="style0"/>
        <w:tabs>
          <w:tab w:val="left" w:leader="none" w:pos="440"/>
        </w:tabs>
        <w:autoSpaceDE w:val="false"/>
        <w:autoSpaceDN w:val="false"/>
        <w:spacing w:before="162" w:lineRule="auto" w:line="259"/>
        <w:ind w:left="259" w:right="254" w:firstLine="0"/>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1. been sanctioned by any national or international organization or by any government of a geographically located state? </w:t>
      </w:r>
    </w:p>
    <w:p>
      <w:pPr>
        <w:pStyle w:val="style0"/>
        <w:tabs>
          <w:tab w:val="left" w:leader="none" w:pos="440"/>
        </w:tabs>
        <w:autoSpaceDE w:val="false"/>
        <w:autoSpaceDN w:val="false"/>
        <w:spacing w:before="162" w:lineRule="auto" w:line="259"/>
        <w:ind w:left="259" w:right="254" w:firstLine="0"/>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Yes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440"/>
        </w:tabs>
        <w:autoSpaceDE w:val="false"/>
        <w:autoSpaceDN w:val="false"/>
        <w:spacing w:before="162" w:lineRule="auto" w:line="259"/>
        <w:ind w:left="259" w:right="254" w:firstLine="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No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440"/>
        </w:tabs>
        <w:autoSpaceDE w:val="false"/>
        <w:autoSpaceDN w:val="false"/>
        <w:spacing w:before="159" w:lineRule="auto" w:line="259"/>
        <w:ind w:left="259" w:right="256" w:firstLine="0"/>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2. faced or is currently pending bankruptcy, judgement, or legal action that, as an ongoing concern, could impair your organization’s ability to continue operating? </w:t>
      </w:r>
    </w:p>
    <w:p>
      <w:pPr>
        <w:pStyle w:val="style0"/>
        <w:tabs>
          <w:tab w:val="left" w:leader="none" w:pos="440"/>
        </w:tabs>
        <w:autoSpaceDE w:val="false"/>
        <w:autoSpaceDN w:val="false"/>
        <w:spacing w:before="159" w:lineRule="auto" w:line="259"/>
        <w:ind w:left="259" w:right="256" w:firstLine="0"/>
        <w:jc w:val="left"/>
        <w:rPr>
          <w:rFonts w:ascii="Noto Serif" w:cs="Arial" w:eastAsia="Arial" w:hAnsi="Arial" w:hint="default"/>
          <w:b w:val="false"/>
          <w:bCs w:val="false"/>
          <w:i w:val="false"/>
          <w:iCs w:val="false"/>
          <w:color w:val="auto"/>
          <w:sz w:val="18"/>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Yes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440"/>
        </w:tabs>
        <w:autoSpaceDE w:val="false"/>
        <w:autoSpaceDN w:val="false"/>
        <w:spacing w:before="159" w:lineRule="auto" w:line="259"/>
        <w:ind w:left="259" w:right="256" w:firstLine="0"/>
        <w:jc w:val="left"/>
        <w:rPr>
          <w:rFonts w:ascii="Noto Serif" w:cs="Noto Serif" w:eastAsia="Noto Serif" w:hAnsi="Noto Serif"/>
        </w:rPr>
      </w:pP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No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0"/>
        <w:tabs>
          <w:tab w:val="left" w:leader="none" w:pos="500"/>
        </w:tabs>
        <w:autoSpaceDE w:val="false"/>
        <w:autoSpaceDN w:val="false"/>
        <w:spacing w:before="162" w:lineRule="auto" w:line="240"/>
        <w:ind w:left="515" w:hanging="240"/>
        <w:jc w:val="left"/>
        <w:rPr>
          <w:rFonts w:ascii="Noto Serif" w:cs="Noto Serif" w:eastAsia="Noto Serif" w:hAnsi="Noto Serif"/>
        </w:rPr>
      </w:pP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3. been involved in a case of:</w:t>
      </w:r>
    </w:p>
    <w:p>
      <w:pPr>
        <w:pStyle w:val="style179"/>
        <w:numPr>
          <w:ilvl w:val="0"/>
          <w:numId w:val="8"/>
        </w:numPr>
        <w:tabs>
          <w:tab w:val="left" w:leader="none" w:pos="1320"/>
        </w:tabs>
        <w:autoSpaceDE w:val="false"/>
        <w:autoSpaceDN w:val="false"/>
        <w:spacing w:before="179" w:lineRule="auto" w:line="240"/>
        <w:jc w:val="left"/>
        <w:rPr>
          <w:rFonts w:ascii="Noto Serif" w:cs="Arial" w:eastAsia="Arial" w:hAnsi="Arial" w:hint="default"/>
          <w:b w:val="false"/>
          <w:bCs w:val="false"/>
          <w:i w:val="false"/>
          <w:iCs w:val="false"/>
          <w:color w:val="auto"/>
          <w:sz w:val="21"/>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Human rights abuses? </w:t>
      </w:r>
      <w:r>
        <w:rPr>
          <w:rFonts w:ascii="Noto Serif" w:cs="Arial" w:eastAsia="Arial" w:hAnsi="Arial" w:hint="default"/>
          <w:b w:val="false"/>
          <w:bCs w:val="false"/>
          <w:i w:val="false"/>
          <w:iCs w:val="false"/>
          <w:color w:val="auto"/>
          <w:sz w:val="20"/>
          <w:szCs w:val="22"/>
          <w:highlight w:val="none"/>
          <w:vertAlign w:val="baseline"/>
          <w:em w:val="none"/>
          <w:lang w:val="en-US" w:bidi="ar-SA" w:eastAsia="en-US"/>
        </w:rPr>
        <w:t xml:space="preserve">Yes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cs="Arial" w:eastAsia="Arial" w:hAnsi="Segoe UI Symbol" w:hint="default"/>
          <w:b w:val="false"/>
          <w:bCs w:val="false"/>
          <w:i w:val="false"/>
          <w:iCs w:val="false"/>
          <w:color w:val="auto"/>
          <w:spacing w:val="-10"/>
          <w:sz w:val="18"/>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20"/>
          <w:szCs w:val="22"/>
          <w:highlight w:val="none"/>
          <w:vertAlign w:val="baseline"/>
          <w:em w:val="none"/>
          <w:lang w:val="en-US" w:bidi="ar-SA" w:eastAsia="en-US"/>
        </w:rPr>
        <w:t xml:space="preserve">No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8"/>
        </w:numPr>
        <w:tabs>
          <w:tab w:val="left" w:leader="none" w:pos="1320"/>
        </w:tabs>
        <w:autoSpaceDE w:val="false"/>
        <w:autoSpaceDN w:val="false"/>
        <w:spacing w:before="179" w:lineRule="auto" w:line="240"/>
        <w:jc w:val="left"/>
        <w:rPr>
          <w:rFonts w:ascii="Noto Serif" w:cs="Arial" w:eastAsia="Arial" w:hAnsi="Arial" w:hint="default"/>
          <w:b w:val="false"/>
          <w:bCs w:val="false"/>
          <w:i w:val="false"/>
          <w:iCs w:val="false"/>
          <w:color w:val="auto"/>
          <w:sz w:val="21"/>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Sexual</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abuse,</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exploitation,</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discrimination,</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or</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harassment?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Yes</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18"/>
          <w:szCs w:val="22"/>
          <w:highlight w:val="none"/>
          <w:vertAlign w:val="baseline"/>
          <w:em w:val="none"/>
          <w:lang w:val="en-US" w:bidi="ar-SA" w:eastAsia="en-US"/>
        </w:rPr>
        <w:t>No</w:t>
      </w:r>
      <w:r>
        <w:rPr>
          <w:rFonts w:ascii="Noto Serif" w:cs="Arial" w:eastAsia="Arial" w:hAnsi="Noto Serif"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8"/>
        </w:numPr>
        <w:tabs>
          <w:tab w:val="left" w:leader="none" w:pos="1320"/>
        </w:tabs>
        <w:autoSpaceDE w:val="false"/>
        <w:autoSpaceDN w:val="false"/>
        <w:spacing w:before="179" w:lineRule="auto" w:line="240"/>
        <w:jc w:val="left"/>
        <w:rPr>
          <w:rFonts w:ascii="Noto Serif" w:cs="Arial" w:eastAsia="Arial" w:hAnsi="Arial" w:hint="default"/>
          <w:b w:val="false"/>
          <w:bCs w:val="false"/>
          <w:i w:val="false"/>
          <w:iCs w:val="false"/>
          <w:color w:val="auto"/>
          <w:sz w:val="21"/>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Use or toleration of forced or compulsory labour?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Yes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r>
        <w:rPr>
          <w:rFonts w:ascii="Noto Serif"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No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8"/>
        </w:numPr>
        <w:tabs>
          <w:tab w:val="left" w:leader="none" w:pos="1320"/>
        </w:tabs>
        <w:autoSpaceDE w:val="false"/>
        <w:autoSpaceDN w:val="false"/>
        <w:spacing w:before="179" w:lineRule="auto" w:line="240"/>
        <w:jc w:val="left"/>
        <w:rPr>
          <w:rFonts w:ascii="Noto Serif" w:cs="Arial" w:eastAsia="Arial" w:hAnsi="Arial" w:hint="default"/>
          <w:b w:val="false"/>
          <w:bCs w:val="false"/>
          <w:i w:val="false"/>
          <w:iCs w:val="false"/>
          <w:color w:val="auto"/>
          <w:sz w:val="21"/>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the use of child labour? Y</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es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r>
        <w:rPr>
          <w:rFonts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18"/>
          <w:szCs w:val="22"/>
          <w:highlight w:val="none"/>
          <w:vertAlign w:val="baseline"/>
          <w:em w:val="none"/>
          <w:lang w:val="en-US" w:bidi="ar-SA" w:eastAsia="en-US"/>
        </w:rPr>
        <w:t xml:space="preserve">No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8"/>
        </w:numPr>
        <w:tabs>
          <w:tab w:val="left" w:leader="none" w:pos="1320"/>
        </w:tabs>
        <w:autoSpaceDE w:val="false"/>
        <w:autoSpaceDN w:val="false"/>
        <w:spacing w:before="179" w:lineRule="auto" w:line="240"/>
        <w:jc w:val="left"/>
        <w:rPr>
          <w:rFonts w:ascii="Noto Serif" w:cs="Arial" w:eastAsia="Arial" w:hAnsi="Arial" w:hint="default"/>
          <w:b w:val="false"/>
          <w:bCs w:val="false"/>
          <w:i w:val="false"/>
          <w:iCs w:val="false"/>
          <w:color w:val="auto"/>
          <w:sz w:val="21"/>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Personal</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data</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protection</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and</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privacy</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violations,</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including</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non-authorized</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data</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collection,</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processing</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or</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use/reuse?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Yes</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r>
        <w:rPr>
          <w:rFonts w:ascii="Noto Serif"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No</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p>
    <w:p>
      <w:pPr>
        <w:pStyle w:val="style179"/>
        <w:numPr>
          <w:ilvl w:val="0"/>
          <w:numId w:val="8"/>
        </w:numPr>
        <w:tabs>
          <w:tab w:val="left" w:leader="none" w:pos="1320"/>
        </w:tabs>
        <w:autoSpaceDE w:val="false"/>
        <w:autoSpaceDN w:val="false"/>
        <w:spacing w:before="179" w:lineRule="auto" w:line="240"/>
        <w:jc w:val="left"/>
        <w:rPr>
          <w:rFonts w:ascii="Noto Serif" w:cs="Arial" w:eastAsia="Arial" w:hAnsi="Arial" w:hint="default"/>
          <w:b w:val="false"/>
          <w:bCs w:val="false"/>
          <w:i w:val="false"/>
          <w:iCs w:val="false"/>
          <w:color w:val="auto"/>
          <w:sz w:val="21"/>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Sale or Manufacture of anti-personnell and mines or cluster bombs?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Yes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r>
        <w:rPr>
          <w:rFonts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18"/>
          <w:szCs w:val="22"/>
          <w:highlight w:val="none"/>
          <w:vertAlign w:val="baseline"/>
          <w:em w:val="none"/>
          <w:lang w:val="en-US" w:bidi="ar-SA" w:eastAsia="en-US"/>
        </w:rPr>
        <w:t xml:space="preserve">No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8"/>
        </w:numPr>
        <w:tabs>
          <w:tab w:val="left" w:leader="none" w:pos="1320"/>
        </w:tabs>
        <w:autoSpaceDE w:val="false"/>
        <w:autoSpaceDN w:val="false"/>
        <w:spacing w:before="179" w:lineRule="auto" w:line="240"/>
        <w:jc w:val="left"/>
        <w:rPr>
          <w:rFonts w:ascii="Noto Serif" w:cs="Arial" w:eastAsia="Arial" w:hAnsi="Arial" w:hint="default"/>
          <w:b w:val="false"/>
          <w:bCs w:val="false"/>
          <w:i w:val="false"/>
          <w:iCs w:val="false"/>
          <w:color w:val="auto"/>
          <w:sz w:val="21"/>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Manufacture, sale or distribution of any other armaments or components for armaments?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Yes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r>
        <w:rPr>
          <w:rFonts w:ascii="Noto Serif"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No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p>
    <w:p>
      <w:pPr>
        <w:pStyle w:val="style179"/>
        <w:numPr>
          <w:ilvl w:val="0"/>
          <w:numId w:val="8"/>
        </w:numPr>
        <w:tabs>
          <w:tab w:val="left" w:leader="none" w:pos="1320"/>
        </w:tabs>
        <w:autoSpaceDE w:val="false"/>
        <w:autoSpaceDN w:val="false"/>
        <w:spacing w:before="179" w:lineRule="auto" w:line="240"/>
        <w:jc w:val="left"/>
        <w:rPr>
          <w:rFonts w:ascii="Noto Serif" w:cs="Arial" w:eastAsia="Arial" w:hAnsi="Arial" w:hint="default"/>
          <w:b w:val="false"/>
          <w:bCs w:val="false"/>
          <w:i w:val="false"/>
          <w:iCs w:val="false"/>
          <w:color w:val="auto"/>
          <w:sz w:val="21"/>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Manufacture, sale or distribution of tobacco or tobacco products? Y</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es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r>
        <w:rPr>
          <w:rFonts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18"/>
          <w:szCs w:val="22"/>
          <w:highlight w:val="none"/>
          <w:vertAlign w:val="baseline"/>
          <w:em w:val="none"/>
          <w:lang w:val="en-US" w:bidi="ar-SA" w:eastAsia="en-US"/>
        </w:rPr>
        <w:t xml:space="preserve">No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8"/>
        </w:numPr>
        <w:tabs>
          <w:tab w:val="left" w:leader="none" w:pos="1320"/>
        </w:tabs>
        <w:autoSpaceDE w:val="false"/>
        <w:autoSpaceDN w:val="false"/>
        <w:spacing w:before="179" w:lineRule="auto" w:line="240"/>
        <w:jc w:val="left"/>
        <w:rPr>
          <w:rFonts w:ascii="Noto Serif" w:cs="Arial" w:eastAsia="Arial" w:hAnsi="Arial" w:hint="default"/>
          <w:b w:val="false"/>
          <w:bCs w:val="false"/>
          <w:i w:val="false"/>
          <w:iCs w:val="false"/>
          <w:color w:val="auto"/>
          <w:sz w:val="21"/>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Providing gambling facilities (other than lotteries with charitable objectives)? Y</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es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r>
        <w:rPr>
          <w:rFonts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18"/>
          <w:szCs w:val="22"/>
          <w:highlight w:val="none"/>
          <w:vertAlign w:val="baseline"/>
          <w:em w:val="none"/>
          <w:lang w:val="en-US" w:bidi="ar-SA" w:eastAsia="en-US"/>
        </w:rPr>
        <w:t xml:space="preserve">No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8"/>
        </w:numPr>
        <w:tabs>
          <w:tab w:val="left" w:leader="none" w:pos="1320"/>
        </w:tabs>
        <w:autoSpaceDE w:val="false"/>
        <w:autoSpaceDN w:val="false"/>
        <w:spacing w:before="179" w:lineRule="auto" w:line="240"/>
        <w:jc w:val="left"/>
        <w:rPr>
          <w:rFonts w:ascii="Noto Serif" w:cs="Arial" w:eastAsia="Arial" w:hAnsi="Arial" w:hint="default"/>
          <w:b w:val="false"/>
          <w:bCs w:val="false"/>
          <w:i w:val="false"/>
          <w:iCs w:val="false"/>
          <w:color w:val="auto"/>
          <w:sz w:val="21"/>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Production, sale or distribution of pornography?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Yes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r>
        <w:rPr>
          <w:rFonts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Noto Serif" w:hint="default"/>
          <w:b w:val="false"/>
          <w:bCs w:val="false"/>
          <w:i w:val="false"/>
          <w:iCs w:val="false"/>
          <w:color w:val="auto"/>
          <w:sz w:val="18"/>
          <w:szCs w:val="22"/>
          <w:highlight w:val="none"/>
          <w:vertAlign w:val="baseline"/>
          <w:em w:val="none"/>
          <w:lang w:val="en-US" w:bidi="ar-SA" w:eastAsia="en-US"/>
        </w:rPr>
        <w:t xml:space="preserve">No </w:t>
      </w:r>
      <w:r>
        <w:rPr>
          <w:rFonts w:ascii="Segoe UI Symbol" w:cs="Arial" w:eastAsia="Arial" w:hAnsi="Segoe UI Symbol" w:hint="default"/>
          <w:b w:val="false"/>
          <w:bCs w:val="false"/>
          <w:i w:val="false"/>
          <w:iCs w:val="false"/>
          <w:color w:val="auto"/>
          <w:spacing w:val="-10"/>
          <w:sz w:val="18"/>
          <w:szCs w:val="22"/>
          <w:highlight w:val="none"/>
          <w:vertAlign w:val="baseline"/>
          <w:em w:val="none"/>
          <w:lang w:val="en-US" w:bidi="ar-SA" w:eastAsia="en-US"/>
        </w:rPr>
        <w:t>☐</w:t>
      </w:r>
    </w:p>
    <w:p>
      <w:pPr>
        <w:pStyle w:val="style179"/>
        <w:numPr>
          <w:ilvl w:val="0"/>
          <w:numId w:val="8"/>
        </w:numPr>
        <w:tabs>
          <w:tab w:val="left" w:leader="none" w:pos="1320"/>
        </w:tabs>
        <w:autoSpaceDE w:val="false"/>
        <w:autoSpaceDN w:val="false"/>
        <w:spacing w:before="179" w:lineRule="auto" w:line="240"/>
        <w:jc w:val="left"/>
        <w:rPr>
          <w:rFonts w:ascii="Noto Serif" w:cs="Arial" w:eastAsia="Arial" w:hAnsi="Arial" w:hint="default"/>
          <w:b/>
          <w:bCs/>
          <w:i w:val="false"/>
          <w:iCs w:val="false"/>
          <w:color w:val="auto"/>
          <w:sz w:val="21"/>
          <w:szCs w:val="22"/>
          <w:highlight w:val="none"/>
          <w:vertAlign w:val="baseline"/>
          <w:em w:val="none"/>
          <w:lang w:val="en-US" w:bidi="ar-SA" w:eastAsia="en-US"/>
        </w:rPr>
      </w:pP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Financing or promotion of terrorism or entities that are classified as terrorist?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Yes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r>
        <w:rPr>
          <w:rFonts w:ascii="Noto Serif" w:cs="Arial" w:eastAsia="Arial" w:hAnsi="Segoe UI Symbol" w:hint="default"/>
          <w:b w:val="false"/>
          <w:bCs w:val="false"/>
          <w:i w:val="false"/>
          <w:iCs w:val="false"/>
          <w:color w:val="auto"/>
          <w:sz w:val="18"/>
          <w:szCs w:val="22"/>
          <w:highlight w:val="none"/>
          <w:vertAlign w:val="baseline"/>
          <w:em w:val="none"/>
          <w:lang w:val="en-US" w:bidi="ar-SA" w:eastAsia="en-US"/>
        </w:rPr>
        <w:t xml:space="preserve"> </w:t>
      </w:r>
      <w:r>
        <w:rPr>
          <w:rFonts w:ascii="Noto Serif" w:cs="Arial" w:eastAsia="Arial" w:hAnsi="Arial" w:hint="default"/>
          <w:b w:val="false"/>
          <w:bCs w:val="false"/>
          <w:i w:val="false"/>
          <w:iCs w:val="false"/>
          <w:color w:val="auto"/>
          <w:sz w:val="18"/>
          <w:szCs w:val="22"/>
          <w:highlight w:val="none"/>
          <w:vertAlign w:val="baseline"/>
          <w:em w:val="none"/>
          <w:lang w:val="en-US" w:bidi="ar-SA" w:eastAsia="en-US"/>
        </w:rPr>
        <w:t xml:space="preserve">No </w:t>
      </w:r>
      <w:r>
        <w:rPr>
          <w:rFonts w:ascii="Segoe UI Symbol" w:cs="Arial" w:eastAsia="Arial" w:hAnsi="Segoe UI Symbol" w:hint="default"/>
          <w:b w:val="false"/>
          <w:bCs w:val="false"/>
          <w:i w:val="false"/>
          <w:iCs w:val="false"/>
          <w:color w:val="auto"/>
          <w:sz w:val="18"/>
          <w:szCs w:val="22"/>
          <w:highlight w:val="none"/>
          <w:vertAlign w:val="baseline"/>
          <w:em w:val="none"/>
          <w:lang w:val="en-US" w:bidi="ar-SA" w:eastAsia="en-US"/>
        </w:rPr>
        <w:t>☐</w:t>
      </w:r>
    </w:p>
    <w:p>
      <w:pPr>
        <w:pStyle w:val="style0"/>
        <w:autoSpaceDE w:val="false"/>
        <w:autoSpaceDN w:val="false"/>
        <w:spacing w:lineRule="auto" w:line="259"/>
        <w:ind w:right="253"/>
        <w:jc w:val="center"/>
        <w:rPr>
          <w:rFonts w:ascii="Noto Serif" w:cs="Arial" w:eastAsia="Arial" w:hAnsi="Arial" w:hint="default"/>
          <w:b w:val="false"/>
          <w:bCs w:val="false"/>
          <w:i w:val="false"/>
          <w:iCs w:val="false"/>
          <w:color w:val="0000ff"/>
          <w:sz w:val="32"/>
          <w:szCs w:val="32"/>
          <w:highlight w:val="none"/>
          <w:vertAlign w:val="baseline"/>
          <w:em w:val="none"/>
          <w:lang w:val="en-US" w:bidi="ar-SA" w:eastAsia="en-US"/>
        </w:rPr>
      </w:pPr>
      <w:r>
        <w:rPr>
          <w:rFonts w:ascii="Noto Serif" w:cs="Arial" w:eastAsia="Arial" w:hAnsi="Arial" w:hint="default"/>
          <w:b/>
          <w:bCs/>
          <w:i w:val="false"/>
          <w:iCs w:val="false"/>
          <w:color w:val="0000ff"/>
          <w:sz w:val="32"/>
          <w:szCs w:val="32"/>
          <w:highlight w:val="none"/>
          <w:vertAlign w:val="baseline"/>
          <w:em w:val="none"/>
          <w:lang w:val="en-US" w:bidi="ar-SA" w:eastAsia="en-US"/>
        </w:rPr>
        <w:br w:type="page"/>
      </w:r>
      <w:r>
        <w:rPr>
          <w:rFonts w:ascii="Noto Serif" w:cs="Arial" w:eastAsia="Arial" w:hAnsi="Arial" w:hint="default"/>
          <w:b/>
          <w:bCs/>
          <w:i w:val="false"/>
          <w:iCs w:val="false"/>
          <w:color w:val="0000ff"/>
          <w:sz w:val="32"/>
          <w:szCs w:val="32"/>
          <w:highlight w:val="none"/>
          <w:vertAlign w:val="baseline"/>
          <w:em w:val="none"/>
          <w:lang w:val="en-US" w:bidi="ar-SA" w:eastAsia="en-US"/>
        </w:rPr>
        <w:t>Declaration</w:t>
      </w:r>
    </w:p>
    <w:p>
      <w:pPr>
        <w:pStyle w:val="style0"/>
        <w:autoSpaceDE w:val="false"/>
        <w:autoSpaceDN w:val="false"/>
        <w:spacing w:lineRule="auto" w:line="259"/>
        <w:ind w:left="260" w:right="253" w:firstLine="0"/>
        <w:jc w:val="both"/>
        <w:rPr>
          <w:rFonts w:ascii="Noto Serif"/>
        </w:rPr>
      </w:pPr>
      <w:r>
        <w:rPr>
          <w:rFonts w:ascii="Noto Serif" w:cs="Noto Serif" w:eastAsia="Noto Serif" w:hAnsi="Noto Serif" w:hint="default"/>
          <w:b w:val="false"/>
          <w:bCs w:val="false"/>
          <w:i w:val="false"/>
          <w:iCs w:val="false"/>
          <w:color w:val="auto"/>
          <w:sz w:val="22"/>
          <w:szCs w:val="22"/>
          <w:highlight w:val="none"/>
          <w:vertAlign w:val="baseline"/>
          <w:em w:val="none"/>
          <w:lang w:val="en-US" w:bidi="ar-SA" w:eastAsia="en-US"/>
        </w:rPr>
        <w:t xml:space="preserve">I/We, the undersigned, </w:t>
      </w:r>
      <w:r>
        <w:rPr>
          <w:rFonts w:ascii="Noto Serif" w:cs="Arial" w:eastAsia="Arial" w:hAnsi="Arial" w:hint="default"/>
          <w:b w:val="false"/>
          <w:bCs w:val="false"/>
          <w:i w:val="false"/>
          <w:iCs w:val="false"/>
          <w:color w:val="auto"/>
          <w:sz w:val="21"/>
          <w:szCs w:val="22"/>
          <w:highlight w:val="none"/>
          <w:vertAlign w:val="baseline"/>
          <w:em w:val="none"/>
          <w:lang w:val="en-US" w:bidi="ar-SA" w:eastAsia="en-US"/>
        </w:rPr>
        <w:t xml:space="preserve">hereby declare that I/we am/are duly authorized to represent my/our organization/foundation/nation/federation and complete this intergovernmental cooperation/admission/partnership form. In this regard, I/we certify that all the information contained in the present application file is complete, that the details provided above are true and correct to the best of my/our knowledge and belief and that I/we undertake to immediately inform The Federation of The Sovereign Online State of any changes </w:t>
      </w:r>
      <w:r>
        <w:rPr>
          <w:rFonts w:ascii="Noto Serif" w:cs="Arial" w:eastAsia="Arial" w:hAnsi="Arial" w:hint="default"/>
          <w:b w:val="false"/>
          <w:bCs w:val="false"/>
          <w:i w:val="false"/>
          <w:iCs w:val="false"/>
          <w:color w:val="auto"/>
          <w:spacing w:val="-2"/>
          <w:sz w:val="21"/>
          <w:szCs w:val="22"/>
          <w:highlight w:val="none"/>
          <w:vertAlign w:val="baseline"/>
          <w:em w:val="none"/>
          <w:lang w:val="en-US" w:bidi="ar-SA" w:eastAsia="en-US"/>
        </w:rPr>
        <w:t>therein.</w:t>
      </w:r>
      <w:r>
        <w:rPr>
          <w:rFonts w:ascii="Noto Serif"/>
        </w:rPr>
        <w:tab/>
      </w:r>
    </w:p>
    <w:p>
      <w:pPr>
        <w:pStyle w:val="style0"/>
        <w:autoSpaceDE w:val="false"/>
        <w:autoSpaceDN w:val="false"/>
        <w:spacing w:lineRule="auto" w:line="259"/>
        <w:ind w:right="253"/>
        <w:jc w:val="both"/>
        <w:rPr>
          <w:rFonts w:ascii="Noto Serif"/>
          <w:b/>
          <w:bCs/>
          <w:i/>
          <w:iCs/>
          <w:color w:val="ff0000"/>
        </w:rPr>
      </w:pPr>
      <w:r>
        <w:rPr>
          <w:rFonts w:ascii="Noto Serif"/>
          <w:b/>
          <w:bCs/>
          <w:i/>
          <w:iCs/>
          <w:color w:val="ff0000"/>
          <w:lang w:val="en-US"/>
        </w:rPr>
        <w:t>(For the authorised representative whose name appeared at the beginning of this form)</w:t>
      </w:r>
    </w:p>
    <w:tbl>
      <w:tblPr>
        <w:tblStyle w:val="style154"/>
        <w:tblW w:w="96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val="0400" w:firstRow="0" w:lastRow="0" w:firstColumn="0" w:lastColumn="0" w:noHBand="0" w:noVBand="1"/>
      </w:tblPr>
      <w:tblGrid>
        <w:gridCol w:w="2829"/>
        <w:gridCol w:w="6854"/>
      </w:tblGrid>
      <w:tr>
        <w:trPr>
          <w:trHeight w:val="392" w:hRule="atLeast"/>
        </w:trPr>
        <w:tc>
          <w:tcPr>
            <w:tcW w:w="2829"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after="0" w:lineRule="auto" w:line="259"/>
              <w:ind w:right="253"/>
              <w:jc w:val="both"/>
              <w:rPr>
                <w:rFonts w:asci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First</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Name</w:t>
            </w:r>
          </w:p>
          <w:p>
            <w:pPr>
              <w:pStyle w:val="style0"/>
              <w:autoSpaceDE w:val="false"/>
              <w:autoSpaceDN w:val="false"/>
              <w:spacing w:after="0" w:lineRule="auto" w:line="259"/>
              <w:ind w:left="0" w:right="0" w:firstLine="0"/>
              <w:jc w:val="both"/>
              <w:rPr>
                <w:rFonts w:ascii="Noto Serif"/>
              </w:rPr>
            </w:pPr>
          </w:p>
        </w:tc>
        <w:tc>
          <w:tcPr>
            <w:tcW w:w="6854"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after="0" w:lineRule="auto" w:line="259"/>
              <w:ind w:left="0" w:right="0" w:firstLine="0"/>
              <w:jc w:val="both"/>
              <w:rPr>
                <w:rFonts w:ascii="Noto Serif"/>
              </w:rPr>
            </w:pPr>
          </w:p>
        </w:tc>
      </w:tr>
      <w:tr>
        <w:tblPrEx/>
        <w:trPr/>
        <w:tc>
          <w:tcPr>
            <w:tcW w:w="2829"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after="200" w:lineRule="auto" w:line="259"/>
              <w:ind w:right="253"/>
              <w:jc w:val="both"/>
              <w:rPr>
                <w:rFonts w:asci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Surname </w:t>
            </w:r>
          </w:p>
        </w:tc>
        <w:tc>
          <w:tcPr>
            <w:tcW w:w="6854"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lineRule="auto" w:line="259"/>
              <w:ind w:left="0" w:right="0" w:firstLine="0"/>
              <w:jc w:val="both"/>
              <w:rPr>
                <w:rFonts w:ascii="Noto Serif"/>
              </w:rPr>
            </w:pPr>
          </w:p>
        </w:tc>
      </w:tr>
      <w:tr>
        <w:tblPrEx/>
        <w:trPr/>
        <w:tc>
          <w:tcPr>
            <w:tcW w:w="2829"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after="200" w:lineRule="auto" w:line="259"/>
              <w:ind w:right="253"/>
              <w:jc w:val="both"/>
              <w:rPr>
                <w:rFonts w:asci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Other Name</w:t>
            </w:r>
          </w:p>
        </w:tc>
        <w:tc>
          <w:tcPr>
            <w:tcW w:w="6854"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lineRule="auto" w:line="259"/>
              <w:ind w:left="0" w:right="0" w:firstLine="0"/>
              <w:jc w:val="both"/>
              <w:rPr>
                <w:rFonts w:ascii="Noto Serif"/>
              </w:rPr>
            </w:pPr>
          </w:p>
        </w:tc>
      </w:tr>
      <w:tr>
        <w:tblPrEx/>
        <w:trPr/>
        <w:tc>
          <w:tcPr>
            <w:tcW w:w="2829"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after="200" w:lineRule="auto" w:line="259"/>
              <w:ind w:right="253"/>
              <w:jc w:val="both"/>
              <w:rPr>
                <w:rFonts w:asci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Title(s)</w:t>
            </w:r>
          </w:p>
        </w:tc>
        <w:tc>
          <w:tcPr>
            <w:tcW w:w="6854"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lineRule="auto" w:line="259"/>
              <w:ind w:left="0" w:right="0" w:firstLine="0"/>
              <w:jc w:val="both"/>
              <w:rPr>
                <w:rFonts w:ascii="Noto Serif"/>
              </w:rPr>
            </w:pPr>
          </w:p>
        </w:tc>
      </w:tr>
      <w:tr>
        <w:tblPrEx/>
        <w:trPr/>
        <w:tc>
          <w:tcPr>
            <w:tcW w:w="2829"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after="200" w:lineRule="auto" w:line="259"/>
              <w:ind w:right="253"/>
              <w:jc w:val="both"/>
              <w:rPr>
                <w:rFonts w:asci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Position in the organization/nation </w:t>
            </w:r>
          </w:p>
        </w:tc>
        <w:tc>
          <w:tcPr>
            <w:tcW w:w="6854"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lineRule="auto" w:line="259"/>
              <w:ind w:left="0" w:right="0" w:firstLine="0"/>
              <w:jc w:val="both"/>
              <w:rPr>
                <w:rFonts w:ascii="Noto Serif"/>
              </w:rPr>
            </w:pPr>
          </w:p>
        </w:tc>
      </w:tr>
      <w:tr>
        <w:tblPrEx/>
        <w:trPr/>
        <w:tc>
          <w:tcPr>
            <w:tcW w:w="2829"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after="200" w:lineRule="auto" w:line="259"/>
              <w:ind w:right="253"/>
              <w:jc w:val="both"/>
              <w:rPr>
                <w:rFonts w:asci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Signature </w:t>
            </w:r>
          </w:p>
        </w:tc>
        <w:tc>
          <w:tcPr>
            <w:tcW w:w="6854"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lineRule="auto" w:line="259"/>
              <w:ind w:left="0" w:right="0" w:firstLine="0"/>
              <w:jc w:val="both"/>
              <w:rPr>
                <w:rFonts w:ascii="Noto Serif"/>
              </w:rPr>
            </w:pPr>
          </w:p>
        </w:tc>
      </w:tr>
      <w:tr>
        <w:tblPrEx/>
        <w:trPr/>
        <w:tc>
          <w:tcPr>
            <w:tcW w:w="2829"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after="200" w:lineRule="auto" w:line="259"/>
              <w:ind w:right="253"/>
              <w:jc w:val="both"/>
              <w:rPr>
                <w:rFonts w:ascii="Noto Serif"/>
              </w:rPr>
            </w:pPr>
            <w:r>
              <w:rPr>
                <w:rFonts w:ascii="Noto Serif" w:cs="Arial" w:eastAsia="Arial" w:hAnsi="Arial" w:hint="default"/>
                <w:b/>
                <w:bCs/>
                <w:i w:val="false"/>
                <w:iCs w:val="false"/>
                <w:color w:val="auto"/>
                <w:sz w:val="22"/>
                <w:szCs w:val="22"/>
                <w:highlight w:val="none"/>
                <w:vertAlign w:val="baseline"/>
                <w:em w:val="none"/>
                <w:lang w:val="en-US" w:bidi="ar-SA" w:eastAsia="en-US"/>
              </w:rPr>
              <w:t>Date</w:t>
            </w:r>
          </w:p>
        </w:tc>
        <w:tc>
          <w:tcPr>
            <w:tcW w:w="6854" w:type="dxa"/>
            <w:tcBorders>
              <w:top w:val="single" w:sz="4" w:space="0" w:color="auto"/>
              <w:left w:val="single" w:sz="4" w:space="0" w:color="auto"/>
              <w:bottom w:val="single" w:sz="4" w:space="0" w:color="auto"/>
              <w:right w:val="single" w:sz="4" w:space="0" w:color="auto"/>
            </w:tcBorders>
          </w:tcPr>
          <w:p>
            <w:pPr>
              <w:pStyle w:val="style0"/>
              <w:autoSpaceDE w:val="false"/>
              <w:autoSpaceDN w:val="false"/>
              <w:spacing w:lineRule="auto" w:line="259"/>
              <w:ind w:left="0" w:right="0" w:firstLine="0"/>
              <w:jc w:val="both"/>
              <w:rPr>
                <w:rFonts w:ascii="Noto Serif"/>
              </w:rPr>
            </w:pPr>
          </w:p>
        </w:tc>
      </w:tr>
    </w:tbl>
    <w:p>
      <w:pPr>
        <w:pStyle w:val="style0"/>
        <w:autoSpaceDE w:val="false"/>
        <w:autoSpaceDN w:val="false"/>
        <w:spacing w:lineRule="auto" w:line="259"/>
        <w:ind w:left="260" w:right="253" w:firstLine="0"/>
        <w:jc w:val="both"/>
        <w:rPr>
          <w:rFonts w:ascii="Noto Serif"/>
        </w:rPr>
      </w:pPr>
    </w:p>
    <w:p>
      <w:pPr>
        <w:pStyle w:val="style0"/>
        <w:autoSpaceDE w:val="false"/>
        <w:autoSpaceDN w:val="false"/>
        <w:spacing w:lineRule="auto" w:line="259"/>
        <w:ind w:left="260" w:right="253" w:firstLine="0"/>
        <w:jc w:val="both"/>
        <w:rPr>
          <w:rFonts w:ascii="Noto Serif"/>
        </w:rPr>
      </w:pPr>
    </w:p>
    <w:p>
      <w:pPr>
        <w:pStyle w:val="style0"/>
        <w:autoSpaceDE w:val="false"/>
        <w:autoSpaceDN w:val="false"/>
        <w:spacing w:lineRule="auto" w:line="259"/>
        <w:ind w:left="260" w:right="253" w:firstLine="0"/>
        <w:jc w:val="both"/>
        <w:rPr>
          <w:rFonts w:ascii="Noto Serif" w:cs="Noto Serif" w:eastAsia="Noto Serif" w:hAnsi="Noto Serif"/>
          <w:b/>
          <w:bCs/>
          <w:i/>
          <w:iCs/>
          <w:color w:val="ff0000"/>
          <w:lang w:val="en-US"/>
        </w:rPr>
      </w:pPr>
      <w:r>
        <w:rPr>
          <w:rFonts w:ascii="Noto Serif"/>
          <w:b/>
          <w:bCs/>
          <w:i/>
          <w:iCs/>
          <w:color w:val="ff0000"/>
          <w:lang w:val="en-US"/>
        </w:rPr>
        <w:t>(Additional authorised signatory [optional])</w:t>
      </w:r>
      <w:r>
        <w:rPr>
          <w:rFonts w:ascii="Noto Serif"/>
          <w:b/>
          <w:bCs/>
          <w:i/>
          <w:iCs/>
          <w:color w:val="ff0000"/>
        </w:rPr>
        <w:tab/>
      </w:r>
    </w:p>
    <w:tbl>
      <w:tblPr>
        <w:tblW w:w="9683" w:type="dxa"/>
        <w:jc w:val="left"/>
        <w:tblCellMar>
          <w:top w:w="0" w:type="dxa"/>
          <w:left w:w="108" w:type="dxa"/>
          <w:bottom w:w="0" w:type="dxa"/>
          <w:right w:w="108" w:type="dxa"/>
        </w:tblCellMar>
      </w:tblPr>
      <w:tblGrid>
        <w:gridCol w:w="2829"/>
        <w:gridCol w:w="6854"/>
      </w:tblGrid>
      <w:tr>
        <w:trPr>
          <w:cantSplit w:val="false"/>
          <w:trHeight w:val="392" w:hRule="atLeast"/>
          <w:tblHeader w:val="false"/>
          <w:jc w:val="left"/>
        </w:trPr>
        <w:tc>
          <w:tcPr>
            <w:tcW w:w="282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lineRule="auto" w:line="259"/>
              <w:ind w:right="253" w:firstLine="0"/>
              <w:jc w:val="both"/>
              <w:rPr>
                <w:rFonts w:ascii="Noto Serif" w:cs="Noto Serif" w:eastAsia="Noto Serif" w:hAnsi="Noto Serif"/>
                <w:lang w:val="en-US"/>
              </w:rPr>
            </w:pPr>
            <w:r>
              <w:rPr>
                <w:rFonts w:ascii="Noto Serif" w:cs="Arial" w:eastAsia="Arial" w:hAnsi="Arial" w:hint="default"/>
                <w:b/>
                <w:bCs/>
                <w:i w:val="false"/>
                <w:iCs w:val="false"/>
                <w:color w:val="auto"/>
                <w:sz w:val="22"/>
                <w:szCs w:val="22"/>
                <w:highlight w:val="none"/>
                <w:vertAlign w:val="baseline"/>
                <w:em w:val="none"/>
                <w:lang w:val="en-US" w:bidi="ar-SA" w:eastAsia="en-US"/>
              </w:rPr>
              <w:t>First</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Name</w:t>
            </w:r>
          </w:p>
        </w:tc>
        <w:tc>
          <w:tcPr>
            <w:tcW w:w="68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lineRule="auto" w:line="259"/>
              <w:ind w:firstLine="0"/>
              <w:jc w:val="both"/>
              <w:rPr>
                <w:rFonts w:ascii="Noto Serif" w:cs="Noto Serif" w:eastAsia="Noto Serif" w:hAnsi="Noto Serif"/>
                <w:lang w:val="en-US"/>
              </w:rPr>
            </w:pPr>
          </w:p>
        </w:tc>
      </w:tr>
      <w:tr>
        <w:tblPrEx/>
        <w:trPr>
          <w:cantSplit w:val="false"/>
          <w:tblHeader w:val="false"/>
          <w:jc w:val="left"/>
        </w:trPr>
        <w:tc>
          <w:tcPr>
            <w:tcW w:w="282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after="200" w:lineRule="auto" w:line="259"/>
              <w:ind w:right="253"/>
              <w:jc w:val="both"/>
              <w:rPr>
                <w:rFonts w:ascii="Noto Serif" w:cs="Noto Serif" w:eastAsia="Noto Serif" w:hAnsi="Noto Serif"/>
                <w:lang w:val="en-US"/>
              </w:rPr>
            </w:pPr>
            <w:r>
              <w:rPr>
                <w:rFonts w:ascii="Noto Serif" w:cs="Arial" w:eastAsia="Arial" w:hAnsi="Arial" w:hint="default"/>
                <w:b/>
                <w:bCs/>
                <w:i w:val="false"/>
                <w:iCs w:val="false"/>
                <w:color w:val="auto"/>
                <w:sz w:val="22"/>
                <w:szCs w:val="22"/>
                <w:highlight w:val="none"/>
                <w:vertAlign w:val="baseline"/>
                <w:em w:val="none"/>
                <w:lang w:val="en-US" w:bidi="ar-SA" w:eastAsia="en-US"/>
              </w:rPr>
              <w:t>Surname</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p>
        </w:tc>
        <w:tc>
          <w:tcPr>
            <w:tcW w:w="68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after="200" w:lineRule="auto" w:line="259"/>
              <w:ind w:firstLine="0"/>
              <w:jc w:val="both"/>
              <w:rPr>
                <w:rFonts w:ascii="Noto Serif" w:cs="Noto Serif" w:eastAsia="Noto Serif" w:hAnsi="Noto Serif"/>
                <w:lang w:val="en-US"/>
              </w:rPr>
            </w:pPr>
          </w:p>
        </w:tc>
      </w:tr>
      <w:tr>
        <w:tblPrEx/>
        <w:trPr>
          <w:cantSplit w:val="false"/>
          <w:tblHeader w:val="false"/>
          <w:jc w:val="left"/>
        </w:trPr>
        <w:tc>
          <w:tcPr>
            <w:tcW w:w="282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after="200" w:lineRule="auto" w:line="259"/>
              <w:ind w:right="253"/>
              <w:jc w:val="both"/>
              <w:rPr>
                <w:rFonts w:ascii="Noto Serif" w:cs="Noto Serif" w:eastAsia="Noto Serif" w:hAnsi="Noto Serif"/>
                <w:lang w:val="en-US"/>
              </w:rPr>
            </w:pPr>
            <w:r>
              <w:rPr>
                <w:rFonts w:ascii="Noto Serif" w:cs="Arial" w:eastAsia="Arial" w:hAnsi="Arial" w:hint="default"/>
                <w:b/>
                <w:bCs/>
                <w:i w:val="false"/>
                <w:iCs w:val="false"/>
                <w:color w:val="auto"/>
                <w:sz w:val="22"/>
                <w:szCs w:val="22"/>
                <w:highlight w:val="none"/>
                <w:vertAlign w:val="baseline"/>
                <w:em w:val="none"/>
                <w:lang w:val="en-US" w:bidi="ar-SA" w:eastAsia="en-US"/>
              </w:rPr>
              <w:t>Other</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Name</w:t>
            </w:r>
          </w:p>
        </w:tc>
        <w:tc>
          <w:tcPr>
            <w:tcW w:w="68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after="200" w:lineRule="auto" w:line="259"/>
              <w:ind w:firstLine="0"/>
              <w:jc w:val="both"/>
              <w:rPr>
                <w:rFonts w:ascii="Noto Serif" w:cs="Noto Serif" w:eastAsia="Noto Serif" w:hAnsi="Noto Serif"/>
                <w:lang w:val="en-US"/>
              </w:rPr>
            </w:pPr>
          </w:p>
        </w:tc>
      </w:tr>
      <w:tr>
        <w:tblPrEx/>
        <w:trPr>
          <w:cantSplit w:val="false"/>
          <w:tblHeader w:val="false"/>
          <w:jc w:val="left"/>
        </w:trPr>
        <w:tc>
          <w:tcPr>
            <w:tcW w:w="282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after="200" w:lineRule="auto" w:line="259"/>
              <w:ind w:right="253"/>
              <w:jc w:val="both"/>
              <w:rPr>
                <w:rFonts w:ascii="Noto Serif" w:cs="Noto Serif" w:eastAsia="Noto Serif" w:hAnsi="Noto Serif"/>
                <w:lang w:val="en-US"/>
              </w:rPr>
            </w:pPr>
            <w:r>
              <w:rPr>
                <w:rFonts w:ascii="Noto Serif" w:cs="Arial" w:eastAsia="Arial" w:hAnsi="Arial" w:hint="default"/>
                <w:b/>
                <w:bCs/>
                <w:i w:val="false"/>
                <w:iCs w:val="false"/>
                <w:color w:val="auto"/>
                <w:sz w:val="22"/>
                <w:szCs w:val="22"/>
                <w:highlight w:val="none"/>
                <w:vertAlign w:val="baseline"/>
                <w:em w:val="none"/>
                <w:lang w:val="en-US" w:bidi="ar-SA" w:eastAsia="en-US"/>
              </w:rPr>
              <w:t>Title(s)</w:t>
            </w:r>
          </w:p>
        </w:tc>
        <w:tc>
          <w:tcPr>
            <w:tcW w:w="68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after="200" w:lineRule="auto" w:line="259"/>
              <w:ind w:firstLine="0"/>
              <w:jc w:val="both"/>
              <w:rPr>
                <w:rFonts w:ascii="Noto Serif" w:cs="Noto Serif" w:eastAsia="Noto Serif" w:hAnsi="Noto Serif"/>
                <w:lang w:val="en-US"/>
              </w:rPr>
            </w:pPr>
          </w:p>
        </w:tc>
      </w:tr>
      <w:tr>
        <w:tblPrEx/>
        <w:trPr>
          <w:cantSplit w:val="false"/>
          <w:tblHeader w:val="false"/>
          <w:jc w:val="left"/>
        </w:trPr>
        <w:tc>
          <w:tcPr>
            <w:tcW w:w="282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after="200" w:lineRule="auto" w:line="259"/>
              <w:ind w:right="253"/>
              <w:jc w:val="both"/>
              <w:rPr>
                <w:rFonts w:ascii="Noto Serif" w:cs="Noto Serif" w:eastAsia="Noto Serif" w:hAnsi="Noto Serif"/>
                <w:lang w:val="en-US"/>
              </w:rPr>
            </w:pPr>
            <w:r>
              <w:rPr>
                <w:rFonts w:ascii="Noto Serif" w:cs="Arial" w:eastAsia="Arial" w:hAnsi="Arial" w:hint="default"/>
                <w:b/>
                <w:bCs/>
                <w:i w:val="false"/>
                <w:iCs w:val="false"/>
                <w:color w:val="auto"/>
                <w:sz w:val="22"/>
                <w:szCs w:val="22"/>
                <w:highlight w:val="none"/>
                <w:vertAlign w:val="baseline"/>
                <w:em w:val="none"/>
                <w:lang w:val="en-US" w:bidi="ar-SA" w:eastAsia="en-US"/>
              </w:rPr>
              <w:t>Position</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in</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the</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r>
              <w:rPr>
                <w:rFonts w:ascii="Noto Serif" w:cs="Arial" w:eastAsia="Arial" w:hAnsi="Arial" w:hint="default"/>
                <w:b/>
                <w:bCs/>
                <w:i w:val="false"/>
                <w:iCs w:val="false"/>
                <w:color w:val="auto"/>
                <w:sz w:val="22"/>
                <w:szCs w:val="22"/>
                <w:highlight w:val="none"/>
                <w:vertAlign w:val="baseline"/>
                <w:em w:val="none"/>
                <w:lang w:val="en-US" w:bidi="ar-SA" w:eastAsia="en-US"/>
              </w:rPr>
              <w:t>organization/nation</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p>
        </w:tc>
        <w:tc>
          <w:tcPr>
            <w:tcW w:w="68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after="200" w:lineRule="auto" w:line="259"/>
              <w:ind w:firstLine="0"/>
              <w:jc w:val="both"/>
              <w:rPr>
                <w:rFonts w:ascii="Noto Serif" w:cs="Noto Serif" w:eastAsia="Noto Serif" w:hAnsi="Noto Serif"/>
                <w:lang w:val="en-US"/>
              </w:rPr>
            </w:pPr>
          </w:p>
        </w:tc>
      </w:tr>
      <w:tr>
        <w:tblPrEx/>
        <w:trPr>
          <w:cantSplit w:val="false"/>
          <w:tblHeader w:val="false"/>
          <w:jc w:val="left"/>
        </w:trPr>
        <w:tc>
          <w:tcPr>
            <w:tcW w:w="282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after="200" w:lineRule="auto" w:line="259"/>
              <w:ind w:right="253"/>
              <w:jc w:val="both"/>
              <w:rPr>
                <w:rFonts w:ascii="Noto Serif" w:cs="Noto Serif" w:eastAsia="Noto Serif" w:hAnsi="Noto Serif"/>
                <w:lang w:val="en-US"/>
              </w:rPr>
            </w:pPr>
            <w:r>
              <w:rPr>
                <w:rFonts w:ascii="Noto Serif" w:cs="Arial" w:eastAsia="Arial" w:hAnsi="Arial" w:hint="default"/>
                <w:b/>
                <w:bCs/>
                <w:i w:val="false"/>
                <w:iCs w:val="false"/>
                <w:color w:val="auto"/>
                <w:sz w:val="22"/>
                <w:szCs w:val="22"/>
                <w:highlight w:val="none"/>
                <w:vertAlign w:val="baseline"/>
                <w:em w:val="none"/>
                <w:lang w:val="en-US" w:bidi="ar-SA" w:eastAsia="en-US"/>
              </w:rPr>
              <w:t>Signature</w:t>
            </w:r>
            <w:r>
              <w:rPr>
                <w:rFonts w:ascii="Noto Serif" w:cs="Arial" w:eastAsia="Arial" w:hAnsi="Arial" w:hint="default"/>
                <w:b/>
                <w:bCs/>
                <w:i w:val="false"/>
                <w:iCs w:val="false"/>
                <w:color w:val="auto"/>
                <w:sz w:val="22"/>
                <w:szCs w:val="22"/>
                <w:highlight w:val="none"/>
                <w:vertAlign w:val="baseline"/>
                <w:em w:val="none"/>
                <w:lang w:val="en-US" w:bidi="ar-SA" w:eastAsia="en-US"/>
              </w:rPr>
              <w:t xml:space="preserve"> </w:t>
            </w:r>
          </w:p>
        </w:tc>
        <w:tc>
          <w:tcPr>
            <w:tcW w:w="68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after="200" w:lineRule="auto" w:line="259"/>
              <w:ind w:firstLine="0"/>
              <w:jc w:val="both"/>
              <w:rPr>
                <w:rFonts w:ascii="Noto Serif" w:cs="Noto Serif" w:eastAsia="Noto Serif" w:hAnsi="Noto Serif"/>
                <w:lang w:val="en-US"/>
              </w:rPr>
            </w:pPr>
          </w:p>
        </w:tc>
      </w:tr>
      <w:tr>
        <w:tblPrEx/>
        <w:trPr>
          <w:cantSplit w:val="false"/>
          <w:tblHeader w:val="false"/>
          <w:jc w:val="left"/>
        </w:trPr>
        <w:tc>
          <w:tcPr>
            <w:tcW w:w="282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after="200" w:lineRule="auto" w:line="259"/>
              <w:ind w:right="253"/>
              <w:jc w:val="both"/>
              <w:rPr>
                <w:rFonts w:ascii="Noto Serif" w:cs="Noto Serif" w:eastAsia="Noto Serif" w:hAnsi="Noto Serif"/>
                <w:lang w:val="en-US"/>
              </w:rPr>
            </w:pPr>
            <w:r>
              <w:rPr>
                <w:rFonts w:ascii="Noto Serif" w:cs="Arial" w:eastAsia="Arial" w:hAnsi="Arial" w:hint="default"/>
                <w:b/>
                <w:bCs/>
                <w:i w:val="false"/>
                <w:iCs w:val="false"/>
                <w:color w:val="auto"/>
                <w:sz w:val="22"/>
                <w:szCs w:val="22"/>
                <w:highlight w:val="none"/>
                <w:vertAlign w:val="baseline"/>
                <w:em w:val="none"/>
                <w:lang w:val="en-US" w:bidi="ar-SA" w:eastAsia="en-US"/>
              </w:rPr>
              <w:t>Date</w:t>
            </w:r>
          </w:p>
        </w:tc>
        <w:tc>
          <w:tcPr>
            <w:tcW w:w="68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pPr>
              <w:pStyle w:val="style0"/>
              <w:autoSpaceDE w:val="false"/>
              <w:autoSpaceDN w:val="false"/>
              <w:spacing w:after="200" w:lineRule="auto" w:line="259"/>
              <w:ind w:firstLine="0"/>
              <w:jc w:val="both"/>
              <w:rPr>
                <w:rFonts w:ascii="Noto Serif" w:cs="Noto Serif" w:eastAsia="Noto Serif" w:hAnsi="Noto Serif"/>
                <w:lang w:val="en-US"/>
              </w:rPr>
            </w:pPr>
          </w:p>
        </w:tc>
      </w:tr>
    </w:tbl>
    <w:p>
      <w:pPr>
        <w:pStyle w:val="style0"/>
        <w:tabs>
          <w:tab w:val="left" w:leader="none" w:pos="4600"/>
        </w:tabs>
        <w:autoSpaceDE w:val="false"/>
        <w:autoSpaceDN w:val="false"/>
        <w:spacing w:lineRule="auto" w:line="240"/>
        <w:ind w:left="259" w:firstLine="0"/>
        <w:jc w:val="left"/>
        <w:rPr>
          <w:rFonts w:ascii="Noto Serif" w:cs="Noto Serif" w:eastAsia="Noto Serif" w:hAnsi="Noto Serif"/>
          <w:lang w:val="en-US"/>
        </w:rPr>
      </w:pPr>
    </w:p>
    <w:p>
      <w:pPr>
        <w:pStyle w:val="style0"/>
        <w:jc w:val="center"/>
        <w:rPr>
          <w:rFonts w:ascii="Noto Serif" w:cs="Noto Serif" w:eastAsia="Noto Serif" w:hAnsi="Noto Serif"/>
          <w:b/>
          <w:bCs/>
          <w:color w:val="ff0000"/>
          <w:sz w:val="24"/>
          <w:szCs w:val="24"/>
          <w:lang w:val="en-US"/>
        </w:rPr>
      </w:pPr>
    </w:p>
    <w:p>
      <w:pPr>
        <w:pStyle w:val="style0"/>
        <w:jc w:val="center"/>
        <w:rPr>
          <w:rFonts w:ascii="Noto Serif" w:cs="Noto Serif" w:eastAsia="Noto Serif" w:hAnsi="Noto Serif"/>
          <w:b/>
          <w:bCs/>
          <w:color w:val="ff0000"/>
          <w:sz w:val="24"/>
          <w:szCs w:val="24"/>
          <w:lang w:val="en-US"/>
        </w:rPr>
      </w:pPr>
      <w:r>
        <w:rPr>
          <w:rFonts w:ascii="Noto Serif" w:cs="Noto Serif" w:eastAsia="Noto Serif" w:hAnsi="Noto Serif"/>
          <w:b/>
          <w:bCs/>
          <w:color w:val="ff0000"/>
          <w:sz w:val="24"/>
          <w:szCs w:val="24"/>
          <w:lang w:val="en-US"/>
        </w:rPr>
        <w:br w:type="page"/>
      </w:r>
      <w:r>
        <w:rPr>
          <w:rFonts w:ascii="Noto Serif" w:cs="Noto Serif" w:eastAsia="Noto Serif" w:hAnsi="Noto Serif"/>
          <w:b/>
          <w:bCs/>
          <w:color w:val="ff0000"/>
          <w:sz w:val="24"/>
          <w:szCs w:val="24"/>
          <w:lang w:val="en-US"/>
        </w:rPr>
        <w:t xml:space="preserve">Important Note </w:t>
      </w:r>
    </w:p>
    <w:p>
      <w:pPr>
        <w:pStyle w:val="style179"/>
        <w:numPr>
          <w:ilvl w:val="0"/>
          <w:numId w:val="9"/>
        </w:numPr>
        <w:rPr>
          <w:rFonts w:ascii="Noto Serif" w:cs="Noto Serif" w:eastAsia="Noto Serif" w:hAnsi="Noto Serif"/>
          <w:b/>
          <w:bCs/>
          <w:i/>
          <w:iCs/>
          <w:color w:val="ff0000"/>
          <w:sz w:val="21"/>
          <w:szCs w:val="21"/>
        </w:rPr>
      </w:pPr>
      <w:r>
        <w:rPr>
          <w:rFonts w:ascii="Noto Serif" w:cs="Noto Serif" w:eastAsia="Noto Serif" w:hAnsi="Noto Serif"/>
          <w:b/>
          <w:bCs/>
          <w:i/>
          <w:iCs/>
          <w:color w:val="ff0000"/>
          <w:sz w:val="21"/>
          <w:szCs w:val="21"/>
          <w:lang w:val="en-US"/>
        </w:rPr>
        <w:t>Kindly note that the supplied name must correspond with the name on the legal document that proves your identity and relation with the organization.</w:t>
      </w:r>
    </w:p>
    <w:p>
      <w:pPr>
        <w:pStyle w:val="style179"/>
        <w:numPr>
          <w:ilvl w:val="0"/>
          <w:numId w:val="9"/>
        </w:numPr>
        <w:rPr>
          <w:rFonts w:ascii="Noto Serif" w:cs="Noto Serif" w:eastAsia="Noto Serif" w:hAnsi="Noto Serif"/>
          <w:b/>
          <w:bCs/>
          <w:i/>
          <w:iCs/>
          <w:color w:val="ff0000"/>
          <w:sz w:val="21"/>
          <w:szCs w:val="21"/>
        </w:rPr>
      </w:pPr>
      <w:r>
        <w:rPr>
          <w:rFonts w:ascii="Noto Serif" w:cs="Noto Serif" w:eastAsia="Noto Serif" w:hAnsi="Noto Serif"/>
          <w:b/>
          <w:bCs/>
          <w:i/>
          <w:iCs/>
          <w:color w:val="ff0000"/>
          <w:sz w:val="21"/>
          <w:szCs w:val="21"/>
          <w:lang w:val="en-US"/>
        </w:rPr>
        <w:t>Typed names are not accepted as signature.</w:t>
      </w:r>
    </w:p>
    <w:p>
      <w:pPr>
        <w:pStyle w:val="style0"/>
        <w:numPr>
          <w:ilvl w:val="0"/>
          <w:numId w:val="0"/>
        </w:numPr>
        <w:spacing w:after="0"/>
        <w:ind w:left="360" w:firstLine="0"/>
        <w:jc w:val="center"/>
        <w:rPr>
          <w:rFonts w:ascii="Noto Serif" w:cs="Noto Serif" w:eastAsia="Noto Serif" w:hAnsi="Noto Serif"/>
          <w:b/>
          <w:bCs/>
          <w:i w:val="false"/>
          <w:iCs w:val="false"/>
          <w:color w:val="0000ff"/>
          <w:sz w:val="32"/>
          <w:szCs w:val="32"/>
        </w:rPr>
      </w:pPr>
      <w:r>
        <w:rPr>
          <w:rFonts w:ascii="Noto Serif"/>
        </w:rPr>
        <mc:AlternateContent>
          <mc:Choice Requires="wps">
            <w:drawing>
              <wp:anchor distT="0" distB="0" distL="0" distR="0" simplePos="false" relativeHeight="10" behindDoc="false" locked="false" layoutInCell="true" allowOverlap="true">
                <wp:simplePos x="0" y="0"/>
                <wp:positionH relativeFrom="page">
                  <wp:posOffset>1379220</wp:posOffset>
                </wp:positionH>
                <wp:positionV relativeFrom="page">
                  <wp:posOffset>3658830</wp:posOffset>
                </wp:positionV>
                <wp:extent cx="4954428" cy="1379059"/>
                <wp:effectExtent l="0" t="0" r="0" b="0"/>
                <wp:wrapSquare wrapText="bothSides"/>
                <wp:docPr id="1046" name="Image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4954428" cy="1379059"/>
                        </a:xfrm>
                        <a:prstGeom prst="rect"/>
                        <a:solidFill>
                          <a:srgbClr val="ffffff"/>
                        </a:solidFill>
                        <a:ln cmpd="sng" cap="flat" w="9525">
                          <a:solidFill>
                            <a:srgbClr val="ff0000"/>
                          </a:solidFill>
                          <a:prstDash val="solid"/>
                          <a:round/>
                          <a:headEnd len="med" w="med" type="none"/>
                          <a:tailEnd len="med" w="med" type="none"/>
                        </a:ln>
                      </wps:spPr>
                      <wps:txbx id="1046">
                        <w:txbxContent>
                          <w:p>
                            <w:pPr>
                              <w:pStyle w:val="style0"/>
                              <w:jc w:val="center"/>
                              <w:rPr>
                                <w:rFonts w:ascii="Noto Serif" w:hAnsi="Noto Serif"/>
                                <w:b/>
                                <w:bCs/>
                                <w:i/>
                                <w:iCs/>
                              </w:rPr>
                            </w:pPr>
                            <w:r>
                              <w:rPr>
                                <w:rFonts w:ascii="Noto Serif" w:hAnsi="Noto Serif"/>
                                <w:b/>
                                <w:bCs/>
                                <w:i/>
                                <w:iCs/>
                              </w:rPr>
                              <w:t>Before submitting this form, please verify that you have filled all the relevant parts, including all mandatory questions marked with an asterisk (</w:t>
                            </w:r>
                            <w:r>
                              <w:rPr>
                                <w:rFonts w:ascii="Noto Serif" w:hAnsi="Noto Serif"/>
                                <w:b/>
                                <w:bCs/>
                                <w:i/>
                                <w:iCs/>
                                <w:color w:val="ff0000"/>
                              </w:rPr>
                              <w:t>*</w:t>
                            </w:r>
                            <w:r>
                              <w:rPr>
                                <w:rFonts w:ascii="Noto Serif" w:hAnsi="Noto Serif"/>
                                <w:b/>
                                <w:bCs/>
                                <w:i/>
                                <w:iCs/>
                              </w:rPr>
                              <w:t>).</w:t>
                            </w:r>
                          </w:p>
                          <w:p>
                            <w:pPr>
                              <w:pStyle w:val="style0"/>
                              <w:jc w:val="center"/>
                              <w:rPr>
                                <w:rFonts w:ascii="Noto Serif" w:hAnsi="Noto Serif"/>
                                <w:b/>
                                <w:bCs/>
                                <w:i/>
                                <w:iCs/>
                              </w:rPr>
                            </w:pPr>
                            <w:r>
                              <w:rPr>
                                <w:rFonts w:ascii="Noto Serif" w:hAnsi="Noto Serif"/>
                                <w:b/>
                                <w:bCs/>
                                <w:i/>
                                <w:iCs/>
                              </w:rPr>
                              <w:t>Do not forget to complete your file with all the mandatory documents, which are listed on the cover page.</w:t>
                            </w:r>
                          </w:p>
                        </w:txbxContent>
                      </wps:txbx>
                      <wps:bodyPr>
                        <a:prstTxWarp prst="textNoShape"/>
                        <a:noAutofit/>
                      </wps:bodyPr>
                    </wps:wsp>
                  </a:graphicData>
                </a:graphic>
              </wp:anchor>
            </w:drawing>
          </mc:Choice>
          <mc:Fallback>
            <w:pict>
              <v:rect id="1046" fillcolor="white" stroked="t" style="position:absolute;margin-left:108.6pt;margin-top:288.1pt;width:390.11pt;height:108.59pt;z-index:10;mso-position-horizontal-relative:page;mso-position-vertical-relative:page;mso-width-relative:page;mso-height-relative:page;mso-wrap-distance-left:0.0pt;mso-wrap-distance-right:0.0pt;visibility:visible;">
                <v:stroke color="red"/>
                <w10:wrap type="square"/>
                <v:fill/>
                <v:textbox>
                  <w:txbxContent>
                    <w:p>
                      <w:pPr>
                        <w:pStyle w:val="style0"/>
                        <w:jc w:val="center"/>
                        <w:rPr>
                          <w:rFonts w:ascii="Noto Serif" w:hAnsi="Noto Serif"/>
                          <w:b/>
                          <w:bCs/>
                          <w:i/>
                          <w:iCs/>
                        </w:rPr>
                      </w:pPr>
                      <w:r>
                        <w:rPr>
                          <w:rFonts w:ascii="Noto Serif" w:hAnsi="Noto Serif"/>
                          <w:b/>
                          <w:bCs/>
                          <w:i/>
                          <w:iCs/>
                        </w:rPr>
                        <w:t>Before submitting this form, please verify that you have filled all the relevant parts, including all mandatory questions marked with an asterisk (</w:t>
                      </w:r>
                      <w:r>
                        <w:rPr>
                          <w:rFonts w:ascii="Noto Serif" w:hAnsi="Noto Serif"/>
                          <w:b/>
                          <w:bCs/>
                          <w:i/>
                          <w:iCs/>
                          <w:color w:val="ff0000"/>
                        </w:rPr>
                        <w:t>*</w:t>
                      </w:r>
                      <w:r>
                        <w:rPr>
                          <w:rFonts w:ascii="Noto Serif" w:hAnsi="Noto Serif"/>
                          <w:b/>
                          <w:bCs/>
                          <w:i/>
                          <w:iCs/>
                        </w:rPr>
                        <w:t>).</w:t>
                      </w:r>
                    </w:p>
                    <w:p>
                      <w:pPr>
                        <w:pStyle w:val="style0"/>
                        <w:jc w:val="center"/>
                        <w:rPr>
                          <w:rFonts w:ascii="Noto Serif" w:hAnsi="Noto Serif"/>
                          <w:b/>
                          <w:bCs/>
                          <w:i/>
                          <w:iCs/>
                        </w:rPr>
                      </w:pPr>
                      <w:r>
                        <w:rPr>
                          <w:rFonts w:ascii="Noto Serif" w:hAnsi="Noto Serif"/>
                          <w:b/>
                          <w:bCs/>
                          <w:i/>
                          <w:iCs/>
                        </w:rPr>
                        <w:t>Do not forget to complete your file with all the mandatory documents, which are listed on the cover page.</w:t>
                      </w:r>
                    </w:p>
                  </w:txbxContent>
                </v:textbox>
              </v:rect>
            </w:pict>
          </mc:Fallback>
        </mc:AlternateContent>
      </w:r>
      <w:r>
        <w:rPr>
          <w:rFonts w:ascii="Noto Serif" w:cs="Noto Serif" w:eastAsia="Noto Serif" w:hAnsi="Noto Serif"/>
          <w:b/>
          <w:bCs/>
          <w:i/>
          <w:iCs/>
          <w:color w:val="ff0000"/>
          <w:sz w:val="21"/>
          <w:szCs w:val="21"/>
        </w:rPr>
        <w:br w:type="page"/>
      </w:r>
      <w:r>
        <w:rPr>
          <w:rFonts w:ascii="Noto Serif" w:cs="Noto Serif" w:eastAsia="Noto Serif" w:hAnsi="Noto Serif"/>
          <w:b/>
          <w:bCs/>
          <w:i w:val="false"/>
          <w:iCs w:val="false"/>
          <w:color w:val="0000ff"/>
          <w:sz w:val="32"/>
          <w:szCs w:val="32"/>
        </w:rPr>
        <w:t>F</w:t>
      </w:r>
      <w:r>
        <w:rPr>
          <w:rFonts w:ascii="Noto Serif" w:cs="Noto Serif" w:eastAsia="Noto Serif" w:hAnsi="Noto Serif"/>
          <w:b/>
          <w:bCs/>
          <w:i w:val="false"/>
          <w:iCs w:val="false"/>
          <w:color w:val="0000ff"/>
          <w:sz w:val="32"/>
          <w:szCs w:val="32"/>
          <w:lang w:val="en-US"/>
        </w:rPr>
        <w:t xml:space="preserve">EDERATION OF THE </w:t>
      </w:r>
      <w:r>
        <w:rPr>
          <w:rFonts w:ascii="Noto Serif" w:cs="Noto Serif" w:eastAsia="Noto Serif" w:hAnsi="Noto Serif"/>
          <w:b/>
          <w:bCs/>
          <w:i w:val="false"/>
          <w:iCs w:val="false"/>
          <w:color w:val="0000ff"/>
          <w:sz w:val="32"/>
          <w:szCs w:val="32"/>
        </w:rPr>
        <w:t>S</w:t>
      </w:r>
      <w:r>
        <w:rPr>
          <w:rFonts w:ascii="Noto Serif" w:cs="Noto Serif" w:eastAsia="Noto Serif" w:hAnsi="Noto Serif"/>
          <w:b/>
          <w:bCs/>
          <w:i w:val="false"/>
          <w:iCs w:val="false"/>
          <w:color w:val="0000ff"/>
          <w:sz w:val="32"/>
          <w:szCs w:val="32"/>
          <w:lang w:val="en-US"/>
        </w:rPr>
        <w:t xml:space="preserve">OVEREIGN </w:t>
      </w:r>
      <w:r>
        <w:rPr>
          <w:rFonts w:ascii="Noto Serif" w:cs="Noto Serif" w:eastAsia="Noto Serif" w:hAnsi="Noto Serif"/>
          <w:b/>
          <w:bCs/>
          <w:i w:val="false"/>
          <w:iCs w:val="false"/>
          <w:color w:val="0000ff"/>
          <w:sz w:val="32"/>
          <w:szCs w:val="32"/>
        </w:rPr>
        <w:t>O</w:t>
      </w:r>
      <w:r>
        <w:rPr>
          <w:rFonts w:ascii="Noto Serif" w:cs="Noto Serif" w:eastAsia="Noto Serif" w:hAnsi="Noto Serif"/>
          <w:b/>
          <w:bCs/>
          <w:i w:val="false"/>
          <w:iCs w:val="false"/>
          <w:color w:val="0000ff"/>
          <w:sz w:val="32"/>
          <w:szCs w:val="32"/>
          <w:lang w:val="en-US"/>
        </w:rPr>
        <w:t xml:space="preserve">NLINE </w:t>
      </w:r>
      <w:r>
        <w:rPr>
          <w:rFonts w:ascii="Noto Serif" w:cs="Noto Serif" w:eastAsia="Noto Serif" w:hAnsi="Noto Serif"/>
          <w:b/>
          <w:bCs/>
          <w:i w:val="false"/>
          <w:iCs w:val="false"/>
          <w:color w:val="0000ff"/>
          <w:sz w:val="32"/>
          <w:szCs w:val="32"/>
        </w:rPr>
        <w:t>S</w:t>
      </w:r>
      <w:r>
        <w:rPr>
          <w:rFonts w:ascii="Noto Serif" w:cs="Noto Serif" w:eastAsia="Noto Serif" w:hAnsi="Noto Serif"/>
          <w:b/>
          <w:bCs/>
          <w:i w:val="false"/>
          <w:iCs w:val="false"/>
          <w:color w:val="0000ff"/>
          <w:sz w:val="32"/>
          <w:szCs w:val="32"/>
          <w:lang w:val="en-US"/>
        </w:rPr>
        <w:t xml:space="preserve">TATE </w:t>
      </w:r>
    </w:p>
    <w:p>
      <w:pPr>
        <w:pStyle w:val="style0"/>
        <w:numPr>
          <w:ilvl w:val="0"/>
          <w:numId w:val="0"/>
        </w:numPr>
        <w:ind w:left="360" w:firstLine="0"/>
        <w:jc w:val="center"/>
        <w:rPr>
          <w:rFonts w:ascii="Noto Serif" w:cs="Noto Serif" w:eastAsia="Noto Serif" w:hAnsi="Noto Serif"/>
          <w:b/>
          <w:bCs/>
          <w:i/>
          <w:iCs/>
          <w:color w:val="ff0000"/>
          <w:sz w:val="21"/>
          <w:szCs w:val="21"/>
        </w:rPr>
      </w:pPr>
      <w:r>
        <w:rPr>
          <w:rFonts w:ascii="Noto Serif" w:cs="Noto Serif" w:eastAsia="Noto Serif" w:hAnsi="Noto Serif"/>
          <w:b/>
          <w:bCs/>
          <w:i/>
          <w:iCs/>
          <w:color w:val="000000"/>
          <w:sz w:val="21"/>
          <w:szCs w:val="21"/>
        </w:rPr>
        <w:t>(borderless and boundaryless federation)</w:t>
      </w:r>
    </w:p>
    <w:p>
      <w:pPr>
        <w:pStyle w:val="style0"/>
        <w:numPr>
          <w:ilvl w:val="0"/>
          <w:numId w:val="0"/>
        </w:numPr>
        <w:ind w:left="360" w:firstLine="0"/>
        <w:rPr>
          <w:rFonts w:ascii="Noto Serif" w:cs="Noto Serif" w:eastAsia="Noto Serif" w:hAnsi="Noto Serif"/>
          <w:b/>
          <w:bCs/>
          <w:i/>
          <w:iCs/>
          <w:color w:val="ff0000"/>
          <w:sz w:val="21"/>
          <w:szCs w:val="21"/>
        </w:rPr>
      </w:pPr>
    </w:p>
    <w:p>
      <w:pPr>
        <w:pStyle w:val="style0"/>
        <w:numPr>
          <w:ilvl w:val="0"/>
          <w:numId w:val="0"/>
        </w:numPr>
        <w:spacing w:after="0"/>
        <w:ind w:left="360" w:firstLine="0"/>
        <w:jc w:val="center"/>
        <w:rPr>
          <w:rFonts w:ascii="Noto Serif" w:cs="Noto Serif" w:eastAsia="Noto Serif" w:hAnsi="Noto Serif"/>
          <w:b/>
          <w:bCs/>
          <w:i w:val="false"/>
          <w:iCs w:val="false"/>
          <w:color w:val="ff0000"/>
          <w:sz w:val="36"/>
          <w:szCs w:val="36"/>
        </w:rPr>
      </w:pPr>
      <w:r>
        <w:rPr>
          <w:rFonts w:ascii="Noto Serif" w:cs="Noto Serif" w:eastAsia="Noto Serif" w:hAnsi="Noto Serif"/>
          <w:b/>
          <w:bCs/>
          <w:i w:val="false"/>
          <w:iCs w:val="false"/>
          <w:color w:val="ff0000"/>
          <w:sz w:val="36"/>
          <w:szCs w:val="36"/>
        </w:rPr>
        <w:t>🟡</w:t>
      </w:r>
      <w:r>
        <w:rPr>
          <w:rFonts w:ascii="Noto Serif" w:cs="Noto Serif" w:eastAsia="Noto Serif" w:hAnsi="Noto Serif"/>
          <w:b/>
          <w:bCs/>
          <w:i w:val="false"/>
          <w:iCs w:val="false"/>
          <w:color w:val="ff0000"/>
          <w:sz w:val="36"/>
          <w:szCs w:val="36"/>
          <w:lang w:val="en-US"/>
        </w:rPr>
        <w:t xml:space="preserve"> </w:t>
      </w:r>
      <w:r>
        <w:rPr>
          <w:rFonts w:ascii="Noto Serif" w:cs="Noto Serif" w:eastAsia="Noto Serif" w:hAnsi="Noto Serif"/>
          <w:b/>
          <w:bCs/>
          <w:i w:val="false"/>
          <w:iCs w:val="false"/>
          <w:color w:val="ff0000"/>
          <w:sz w:val="36"/>
          <w:szCs w:val="36"/>
        </w:rPr>
        <w:t>⚪🔵🔴🟨</w:t>
      </w:r>
      <w:r>
        <w:rPr>
          <w:rFonts w:ascii="Noto Serif" w:cs="Noto Serif" w:eastAsia="Noto Serif" w:hAnsi="Noto Serif"/>
          <w:b/>
          <w:bCs/>
          <w:i w:val="false"/>
          <w:iCs w:val="false"/>
          <w:color w:val="ff0000"/>
          <w:sz w:val="36"/>
          <w:szCs w:val="36"/>
          <w:lang w:val="en-US"/>
        </w:rPr>
        <w:t xml:space="preserve"> </w:t>
      </w:r>
      <w:r>
        <w:rPr>
          <w:rFonts w:ascii="Noto Serif" w:cs="Noto Serif" w:eastAsia="Noto Serif" w:hAnsi="Noto Serif"/>
          <w:b/>
          <w:bCs/>
          <w:i w:val="false"/>
          <w:iCs w:val="false"/>
          <w:color w:val="ff0000"/>
          <w:sz w:val="36"/>
          <w:szCs w:val="36"/>
        </w:rPr>
        <w:t>⬜🟦</w:t>
      </w:r>
      <w:r>
        <w:rPr>
          <w:rFonts w:ascii="Noto Serif" w:cs="Noto Serif" w:eastAsia="Noto Serif" w:hAnsi="Noto Serif"/>
          <w:b/>
          <w:bCs/>
          <w:i w:val="false"/>
          <w:iCs w:val="false"/>
          <w:color w:val="ff0000"/>
          <w:sz w:val="36"/>
          <w:szCs w:val="36"/>
          <w:lang w:val="en-US"/>
        </w:rPr>
        <w:t xml:space="preserve"> </w:t>
      </w:r>
      <w:r>
        <w:rPr>
          <w:rFonts w:ascii="Noto Serif" w:cs="Noto Serif" w:eastAsia="Noto Serif" w:hAnsi="Noto Serif"/>
          <w:b/>
          <w:bCs/>
          <w:i w:val="false"/>
          <w:iCs w:val="false"/>
          <w:color w:val="ff0000"/>
          <w:sz w:val="36"/>
          <w:szCs w:val="36"/>
        </w:rPr>
        <w:t>🟥</w:t>
      </w:r>
      <w:r>
        <w:rPr>
          <w:rFonts w:ascii="Noto Serif" w:cs="Noto Serif" w:eastAsia="Noto Serif" w:hAnsi="Noto Serif"/>
          <w:b/>
          <w:bCs/>
          <w:i w:val="false"/>
          <w:iCs w:val="false"/>
          <w:color w:val="ff0000"/>
          <w:sz w:val="36"/>
          <w:szCs w:val="36"/>
          <w:lang w:val="en-US"/>
        </w:rPr>
        <w:t xml:space="preserve"> </w:t>
      </w:r>
      <w:r>
        <w:rPr>
          <w:rFonts w:ascii="Noto Serif" w:cs="Noto Serif" w:eastAsia="Noto Serif" w:hAnsi="Noto Serif"/>
          <w:b/>
          <w:bCs/>
          <w:i w:val="false"/>
          <w:iCs w:val="false"/>
          <w:color w:val="ff0000"/>
          <w:sz w:val="36"/>
          <w:szCs w:val="36"/>
        </w:rPr>
        <w:t>🟡</w:t>
      </w:r>
      <w:r>
        <w:rPr>
          <w:rFonts w:ascii="Noto Serif" w:cs="Noto Serif" w:eastAsia="Noto Serif" w:hAnsi="Noto Serif"/>
          <w:b/>
          <w:bCs/>
          <w:i w:val="false"/>
          <w:iCs w:val="false"/>
          <w:color w:val="ff0000"/>
          <w:sz w:val="36"/>
          <w:szCs w:val="36"/>
          <w:lang w:val="en-US"/>
        </w:rPr>
        <w:t xml:space="preserve"> </w:t>
      </w:r>
      <w:r>
        <w:rPr>
          <w:rFonts w:ascii="Noto Serif" w:cs="Noto Serif" w:eastAsia="Noto Serif" w:hAnsi="Noto Serif"/>
          <w:b/>
          <w:bCs/>
          <w:i w:val="false"/>
          <w:iCs w:val="false"/>
          <w:color w:val="ff0000"/>
          <w:sz w:val="36"/>
          <w:szCs w:val="36"/>
        </w:rPr>
        <w:t>⚪🔵🔴🟨</w:t>
      </w:r>
      <w:r>
        <w:rPr>
          <w:rFonts w:ascii="Noto Serif" w:cs="Noto Serif" w:eastAsia="Noto Serif" w:hAnsi="Noto Serif"/>
          <w:b/>
          <w:bCs/>
          <w:i w:val="false"/>
          <w:iCs w:val="false"/>
          <w:color w:val="ff0000"/>
          <w:sz w:val="36"/>
          <w:szCs w:val="36"/>
          <w:lang w:val="en-US"/>
        </w:rPr>
        <w:t xml:space="preserve"> </w:t>
      </w:r>
      <w:r>
        <w:rPr>
          <w:rFonts w:ascii="Noto Serif" w:cs="Noto Serif" w:eastAsia="Noto Serif" w:hAnsi="Noto Serif"/>
          <w:b/>
          <w:bCs/>
          <w:i w:val="false"/>
          <w:iCs w:val="false"/>
          <w:color w:val="ff0000"/>
          <w:sz w:val="36"/>
          <w:szCs w:val="36"/>
        </w:rPr>
        <w:t>⬜🟦</w:t>
      </w:r>
      <w:r>
        <w:rPr>
          <w:rFonts w:ascii="Noto Serif" w:cs="Noto Serif" w:eastAsia="Noto Serif" w:hAnsi="Noto Serif"/>
          <w:b/>
          <w:bCs/>
          <w:i w:val="false"/>
          <w:iCs w:val="false"/>
          <w:color w:val="ff0000"/>
          <w:sz w:val="36"/>
          <w:szCs w:val="36"/>
          <w:lang w:val="en-US"/>
        </w:rPr>
        <w:t xml:space="preserve"> </w:t>
      </w:r>
      <w:r>
        <w:rPr>
          <w:rFonts w:ascii="Noto Serif" w:cs="Noto Serif" w:eastAsia="Noto Serif" w:hAnsi="Noto Serif"/>
          <w:b/>
          <w:bCs/>
          <w:i w:val="false"/>
          <w:iCs w:val="false"/>
          <w:color w:val="ff0000"/>
          <w:sz w:val="36"/>
          <w:szCs w:val="36"/>
        </w:rPr>
        <w:t>🟥</w:t>
      </w:r>
    </w:p>
    <w:p>
      <w:pPr>
        <w:pStyle w:val="style0"/>
        <w:numPr>
          <w:ilvl w:val="0"/>
          <w:numId w:val="0"/>
        </w:numPr>
        <w:ind w:left="360" w:firstLine="0"/>
        <w:rPr>
          <w:rFonts w:ascii="Noto Serif" w:cs="Noto Serif" w:eastAsia="Noto Serif" w:hAnsi="Noto Serif"/>
          <w:b/>
          <w:bCs/>
          <w:i/>
          <w:iCs/>
          <w:color w:val="ff0000"/>
          <w:sz w:val="21"/>
          <w:szCs w:val="21"/>
        </w:rPr>
      </w:pPr>
    </w:p>
    <w:p>
      <w:pPr>
        <w:pStyle w:val="style0"/>
        <w:numPr>
          <w:ilvl w:val="0"/>
          <w:numId w:val="0"/>
        </w:numPr>
        <w:ind w:left="360" w:firstLine="0"/>
        <w:jc w:val="center"/>
        <w:rPr>
          <w:rFonts w:ascii="Noto Serif" w:cs="Noto Serif" w:eastAsia="Noto Serif" w:hAnsi="Noto Serif"/>
          <w:b/>
          <w:bCs/>
          <w:i w:val="false"/>
          <w:iCs w:val="false"/>
          <w:color w:val="000000"/>
          <w:sz w:val="24"/>
          <w:szCs w:val="24"/>
        </w:rPr>
      </w:pPr>
      <w:r>
        <w:rPr>
          <w:rFonts w:ascii="Noto Serif" w:cs="Noto Serif" w:eastAsia="Noto Serif" w:hAnsi="Noto Serif"/>
          <w:b/>
          <w:bCs/>
          <w:i w:val="false"/>
          <w:iCs w:val="false"/>
          <w:color w:val="000000"/>
          <w:sz w:val="24"/>
          <w:szCs w:val="24"/>
        </w:rPr>
        <w:t xml:space="preserve">     🔴</w:t>
      </w:r>
      <w:r>
        <w:rPr>
          <w:rFonts w:ascii="Noto Serif" w:cs="Noto Serif" w:eastAsia="Noto Serif" w:hAnsi="Noto Serif"/>
          <w:b/>
          <w:bCs/>
          <w:i w:val="false"/>
          <w:iCs w:val="false"/>
          <w:color w:val="000000"/>
          <w:sz w:val="24"/>
          <w:szCs w:val="24"/>
          <w:lang w:val="en-US"/>
        </w:rPr>
        <w:t xml:space="preserve"> </w:t>
      </w:r>
      <w:r>
        <w:rPr>
          <w:rFonts w:ascii="Noto Serif" w:cs="Noto Serif" w:eastAsia="Noto Serif" w:hAnsi="Noto Serif"/>
          <w:b/>
          <w:bCs/>
          <w:i w:val="false"/>
          <w:iCs w:val="false"/>
          <w:color w:val="000000"/>
          <w:sz w:val="24"/>
          <w:szCs w:val="24"/>
        </w:rPr>
        <w:t>ABOUT THE ONLINE FEDERATION</w:t>
      </w:r>
      <w:r>
        <w:rPr>
          <w:rFonts w:ascii="Noto Serif" w:cs="Noto Serif" w:eastAsia="Noto Serif" w:hAnsi="Noto Serif"/>
          <w:b/>
          <w:bCs/>
          <w:i w:val="false"/>
          <w:iCs w:val="false"/>
          <w:color w:val="000000"/>
          <w:sz w:val="24"/>
          <w:szCs w:val="24"/>
          <w:lang w:val="en-US"/>
        </w:rPr>
        <w:t xml:space="preserve"> </w:t>
      </w:r>
      <w:r>
        <w:rPr>
          <w:rFonts w:ascii="Noto Serif" w:cs="Noto Serif" w:eastAsia="Noto Serif" w:hAnsi="Noto Serif"/>
          <w:b/>
          <w:bCs/>
          <w:i w:val="false"/>
          <w:iCs w:val="false"/>
          <w:color w:val="000000"/>
          <w:sz w:val="24"/>
          <w:szCs w:val="24"/>
        </w:rPr>
        <w:t>🔴</w:t>
      </w:r>
    </w:p>
    <w:p>
      <w:pPr>
        <w:pStyle w:val="style0"/>
        <w:numPr>
          <w:ilvl w:val="0"/>
          <w:numId w:val="0"/>
        </w:numPr>
        <w:ind w:left="360" w:firstLine="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lang w:val="en-US"/>
        </w:rPr>
        <w:t xml:space="preserve">Website link: </w:t>
      </w:r>
      <w:r>
        <w:rPr>
          <w:rFonts w:ascii="Noto Serif" w:cs="Noto Serif" w:eastAsia="Noto Serif" w:hAnsi="Noto Serif"/>
          <w:b/>
          <w:bCs/>
          <w:i/>
          <w:iCs/>
          <w:color w:val="000000"/>
          <w:sz w:val="21"/>
          <w:szCs w:val="21"/>
          <w:lang w:val="en-US"/>
        </w:rPr>
        <w:fldChar w:fldCharType="begin"/>
      </w:r>
      <w:r>
        <w:rPr>
          <w:rFonts w:ascii="Noto Serif" w:cs="Noto Serif" w:eastAsia="Noto Serif" w:hAnsi="Noto Serif"/>
          <w:b/>
          <w:bCs/>
          <w:i/>
          <w:iCs/>
          <w:color w:val="000000"/>
          <w:sz w:val="21"/>
          <w:szCs w:val="21"/>
          <w:lang w:val="en-US"/>
        </w:rPr>
        <w:instrText xml:space="preserve"> HYPERLINK "https://ocertivaglobalincorporationcouncil.data.blog/" \o "https://ocertivaglobalincorporationcouncil.data.blog/"</w:instrText>
      </w:r>
      <w:r>
        <w:rPr>
          <w:rFonts w:ascii="Noto Serif" w:cs="Noto Serif" w:eastAsia="Noto Serif" w:hAnsi="Noto Serif"/>
          <w:b/>
          <w:bCs/>
          <w:i/>
          <w:iCs/>
          <w:color w:val="000000"/>
          <w:sz w:val="21"/>
          <w:szCs w:val="21"/>
          <w:lang w:val="en-US"/>
        </w:rPr>
        <w:fldChar w:fldCharType="separate"/>
      </w:r>
      <w:r>
        <w:rPr>
          <w:rStyle w:val="style85"/>
          <w:rFonts w:ascii="Noto Serif" w:cs="Noto Serif" w:eastAsia="Noto Serif" w:hAnsi="Noto Serif"/>
          <w:b/>
          <w:bCs/>
          <w:i/>
          <w:iCs/>
          <w:sz w:val="21"/>
          <w:szCs w:val="21"/>
          <w:lang w:val="en-US"/>
        </w:rPr>
        <w:t>https://ocertivaglobalincorporationcouncil.data.blog/</w:t>
      </w:r>
      <w:r>
        <w:rPr>
          <w:rFonts w:ascii="Noto Serif" w:cs="Noto Serif" w:eastAsia="Noto Serif" w:hAnsi="Noto Serif"/>
          <w:b/>
          <w:bCs/>
          <w:i/>
          <w:iCs/>
          <w:color w:val="000000"/>
          <w:sz w:val="21"/>
          <w:szCs w:val="21"/>
          <w:lang w:val="en-US"/>
        </w:rPr>
        <w:fldChar w:fldCharType="end"/>
      </w:r>
      <w:r>
        <w:rPr>
          <w:rFonts w:ascii="Noto Serif" w:cs="Noto Serif" w:eastAsia="Noto Serif" w:hAnsi="Noto Serif"/>
          <w:b/>
          <w:bCs/>
          <w:i/>
          <w:iCs/>
          <w:color w:val="000000"/>
          <w:sz w:val="21"/>
          <w:szCs w:val="21"/>
          <w:lang w:val="en-US"/>
        </w:rPr>
        <w:t xml:space="preserve"> or </w:t>
      </w:r>
      <w:r>
        <w:rPr>
          <w:rFonts w:ascii="Noto Serif" w:cs="Noto Serif" w:eastAsia="Noto Serif" w:hAnsi="Noto Serif"/>
          <w:b/>
          <w:bCs/>
          <w:i/>
          <w:iCs/>
          <w:color w:val="000000"/>
          <w:sz w:val="21"/>
          <w:szCs w:val="21"/>
          <w:lang w:val="en-US"/>
        </w:rPr>
        <w:fldChar w:fldCharType="begin"/>
      </w:r>
      <w:r>
        <w:rPr>
          <w:rFonts w:ascii="Noto Serif" w:cs="Noto Serif" w:eastAsia="Noto Serif" w:hAnsi="Noto Serif"/>
          <w:b/>
          <w:bCs/>
          <w:i/>
          <w:iCs/>
          <w:color w:val="000000"/>
          <w:sz w:val="21"/>
          <w:szCs w:val="21"/>
          <w:lang w:val="en-US"/>
        </w:rPr>
        <w:instrText xml:space="preserve"> HYPERLINK "https://ocertivaglobalincorporationcouncil.data.blog/" \o "https://ocertivaglobalincorporationcouncil.data.blog/"</w:instrText>
      </w:r>
      <w:r>
        <w:rPr>
          <w:rFonts w:ascii="Noto Serif" w:cs="Noto Serif" w:eastAsia="Noto Serif" w:hAnsi="Noto Serif"/>
          <w:b/>
          <w:bCs/>
          <w:i/>
          <w:iCs/>
          <w:color w:val="000000"/>
          <w:sz w:val="21"/>
          <w:szCs w:val="21"/>
          <w:lang w:val="en-US"/>
        </w:rPr>
        <w:fldChar w:fldCharType="separate"/>
      </w:r>
      <w:r>
        <w:rPr>
          <w:rStyle w:val="style85"/>
          <w:rFonts w:ascii="Noto Serif" w:cs="Noto Serif" w:eastAsia="Noto Serif" w:hAnsi="Noto Serif"/>
          <w:b/>
          <w:bCs/>
          <w:i/>
          <w:iCs/>
          <w:sz w:val="21"/>
          <w:szCs w:val="21"/>
          <w:lang w:val="en-US"/>
        </w:rPr>
        <w:t xml:space="preserve">Federation of The Sovereign Online State </w:t>
      </w:r>
      <w:r>
        <w:rPr>
          <w:rFonts w:ascii="Noto Serif" w:cs="Noto Serif" w:eastAsia="Noto Serif" w:hAnsi="Noto Serif"/>
          <w:b/>
          <w:bCs/>
          <w:i/>
          <w:iCs/>
          <w:color w:val="000000"/>
          <w:sz w:val="21"/>
          <w:szCs w:val="21"/>
          <w:lang w:val="en-US"/>
        </w:rPr>
        <w:fldChar w:fldCharType="end"/>
      </w:r>
    </w:p>
    <w:p>
      <w:pPr>
        <w:pStyle w:val="style0"/>
        <w:numPr>
          <w:ilvl w:val="0"/>
          <w:numId w:val="0"/>
        </w:numPr>
        <w:ind w:left="360" w:firstLine="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The Sovereign Online State is the federation of citizenry from different preexisting nations, states, governments, members of international bodies, global leaders, peace ambassadors, associations, NGOs, and all forms of institutions that have taken advantage of the borderless and boundaryless connections via the online space to form a global inclusive government that is beyond preexisting geographical, religious, ethnic, and political divides, thus fostering the vision of unity, peace, love, and integrity among the people of the world.</w:t>
      </w:r>
    </w:p>
    <w:p>
      <w:pPr>
        <w:pStyle w:val="style0"/>
        <w:numPr>
          <w:ilvl w:val="0"/>
          <w:numId w:val="0"/>
        </w:numPr>
        <w:ind w:left="360" w:firstLine="0"/>
        <w:jc w:val="both"/>
        <w:rPr>
          <w:rFonts w:ascii="Noto Serif" w:cs="Noto Serif" w:eastAsia="Noto Serif" w:hAnsi="Noto Serif"/>
          <w:b/>
          <w:bCs/>
          <w:i/>
          <w:iCs/>
          <w:color w:val="000000"/>
          <w:sz w:val="21"/>
          <w:szCs w:val="21"/>
        </w:rPr>
      </w:pPr>
    </w:p>
    <w:p>
      <w:pPr>
        <w:pStyle w:val="style0"/>
        <w:numPr>
          <w:ilvl w:val="0"/>
          <w:numId w:val="0"/>
        </w:numPr>
        <w:ind w:left="360" w:firstLine="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The movement</w:t>
      </w:r>
      <w:r>
        <w:rPr>
          <w:rFonts w:ascii="Noto Serif" w:cs="Noto Serif" w:eastAsia="Noto Serif" w:hAnsi="Noto Serif"/>
          <w:b/>
          <w:bCs/>
          <w:i/>
          <w:iCs/>
          <w:color w:val="000000"/>
          <w:sz w:val="21"/>
          <w:szCs w:val="21"/>
          <w:lang w:val="en-US"/>
        </w:rPr>
        <w:t xml:space="preserve">, </w:t>
      </w:r>
      <w:r>
        <w:rPr>
          <w:rFonts w:ascii="Noto Serif" w:cs="Noto Serif" w:eastAsia="Noto Serif" w:hAnsi="Noto Serif"/>
          <w:b/>
          <w:bCs/>
          <w:i/>
          <w:iCs/>
          <w:color w:val="000000"/>
          <w:sz w:val="21"/>
          <w:szCs w:val="21"/>
        </w:rPr>
        <w:t>which metamorphosed into a federation on March 24, in the year Two Thousand and Twenty-Four</w:t>
      </w:r>
      <w:r>
        <w:rPr>
          <w:rFonts w:ascii="Noto Serif" w:cs="Noto Serif" w:eastAsia="Noto Serif" w:hAnsi="Noto Serif"/>
          <w:b/>
          <w:bCs/>
          <w:i/>
          <w:iCs/>
          <w:color w:val="000000"/>
          <w:sz w:val="21"/>
          <w:szCs w:val="21"/>
          <w:lang w:val="en-US"/>
        </w:rPr>
        <w:t xml:space="preserve">, </w:t>
      </w:r>
      <w:r>
        <w:rPr>
          <w:rFonts w:ascii="Noto Serif" w:cs="Noto Serif" w:eastAsia="Noto Serif" w:hAnsi="Noto Serif"/>
          <w:b/>
          <w:bCs/>
          <w:i/>
          <w:iCs/>
          <w:color w:val="000000"/>
          <w:sz w:val="21"/>
          <w:szCs w:val="21"/>
        </w:rPr>
        <w:t xml:space="preserve">was pioneered by H.E. KRMB Prof. Dr. Philip Oyani PhilSpirit (Osemudiamhe) – CCI, Ed.D., D.Hum., Th.D., D.Litt., D.Div., a Nigerian by birth, an </w:t>
      </w:r>
      <w:r>
        <w:rPr>
          <w:rFonts w:ascii="Noto Serif" w:cs="Noto Serif" w:eastAsia="Noto Serif" w:hAnsi="Noto Serif"/>
          <w:b/>
          <w:bCs/>
          <w:i/>
          <w:iCs/>
          <w:color w:val="000000"/>
          <w:sz w:val="21"/>
          <w:szCs w:val="21"/>
          <w:lang w:val="en-US"/>
        </w:rPr>
        <w:t>Ambassador of Royal Officials [an International Intellectual Figure] of Javanese Nobility, Indonesia, who became the pioneering president of the federation.</w:t>
      </w:r>
    </w:p>
    <w:p>
      <w:pPr>
        <w:pStyle w:val="style0"/>
        <w:numPr>
          <w:ilvl w:val="0"/>
          <w:numId w:val="0"/>
        </w:numPr>
        <w:ind w:left="360" w:firstLine="0"/>
        <w:jc w:val="both"/>
        <w:rPr>
          <w:rFonts w:ascii="Noto Serif" w:cs="Noto Serif" w:eastAsia="Noto Serif" w:hAnsi="Noto Serif"/>
          <w:b/>
          <w:bCs/>
          <w:i/>
          <w:iCs/>
          <w:color w:val="000000"/>
          <w:sz w:val="21"/>
          <w:szCs w:val="21"/>
        </w:rPr>
      </w:pPr>
    </w:p>
    <w:p>
      <w:pPr>
        <w:pStyle w:val="style0"/>
        <w:spacing w:after="200" w:lineRule="auto" w:line="276"/>
        <w:ind w:left="360" w:firstLine="0"/>
        <w:jc w:val="center"/>
        <w:rPr>
          <w:rFonts w:ascii="Noto Serif" w:cs="Noto Serif" w:eastAsia="Noto Serif" w:hAnsi="Noto Serif" w:hint="default"/>
          <w:b/>
          <w:bCs/>
          <w:i w:val="false"/>
          <w:iCs w:val="false"/>
          <w:color w:val="ff0000"/>
          <w:sz w:val="36"/>
          <w:szCs w:val="36"/>
          <w:highlight w:val="none"/>
          <w:vertAlign w:val="baseline"/>
          <w:em w:val="none"/>
          <w:lang w:val="en-US" w:eastAsia="zh-CN"/>
        </w:rPr>
      </w:pPr>
    </w:p>
    <w:p>
      <w:pPr>
        <w:pStyle w:val="style0"/>
        <w:spacing w:after="0" w:lineRule="auto" w:line="276"/>
        <w:ind w:left="360" w:firstLine="0"/>
        <w:jc w:val="center"/>
        <w:rPr>
          <w:rFonts w:ascii="Noto Serif" w:cs="Noto Serif" w:eastAsia="Noto Serif" w:hAnsi="Noto Serif"/>
          <w:b/>
          <w:bCs/>
          <w:i w:val="false"/>
          <w:iCs w:val="false"/>
          <w:color w:val="000000"/>
          <w:sz w:val="24"/>
          <w:szCs w:val="24"/>
        </w:rPr>
      </w:pPr>
      <w:r>
        <w:rPr>
          <w:rFonts w:ascii="Noto Serif" w:cs="Noto Serif" w:eastAsia="Noto Serif" w:hAnsi="Noto Serif" w:hint="default"/>
          <w:b/>
          <w:bCs/>
          <w:i w:val="false"/>
          <w:iCs w:val="false"/>
          <w:color w:val="ff0000"/>
          <w:sz w:val="36"/>
          <w:szCs w:val="36"/>
          <w:highlight w:val="none"/>
          <w:vertAlign w:val="baseline"/>
          <w:em w:val="none"/>
          <w:lang w:val="en-US" w:eastAsia="zh-CN"/>
        </w:rPr>
        <w:br w:type="page"/>
      </w:r>
      <w:r>
        <w:rPr>
          <w:rFonts w:ascii="Noto Serif" w:cs="Noto Serif" w:eastAsia="Noto Serif" w:hAnsi="Noto Serif" w:hint="default"/>
          <w:b/>
          <w:bCs/>
          <w:i w:val="false"/>
          <w:iCs w:val="false"/>
          <w:color w:val="ff0000"/>
          <w:sz w:val="36"/>
          <w:szCs w:val="36"/>
          <w:highlight w:val="none"/>
          <w:vertAlign w:val="baseline"/>
          <w:em w:val="none"/>
          <w:lang w:val="en-US" w:eastAsia="zh-CN"/>
        </w:rPr>
        <w:t>🟡</w:t>
      </w:r>
      <w:r>
        <w:rPr>
          <w:rFonts w:ascii="Noto Serif" w:cs="Noto Serif" w:eastAsia="Noto Serif" w:hAnsi="Noto Serif" w:hint="default"/>
          <w:b/>
          <w:bCs/>
          <w:i w:val="false"/>
          <w:iCs w:val="false"/>
          <w:color w:val="ff0000"/>
          <w:sz w:val="36"/>
          <w:szCs w:val="36"/>
          <w:highlight w:val="none"/>
          <w:vertAlign w:val="baseline"/>
          <w:em w:val="none"/>
          <w:lang w:val="en-US" w:eastAsia="zh-CN"/>
        </w:rPr>
        <w:t xml:space="preserve"> </w:t>
      </w:r>
      <w:r>
        <w:rPr>
          <w:rFonts w:ascii="Noto Serif" w:cs="Noto Serif" w:eastAsia="Noto Serif" w:hAnsi="Noto Serif" w:hint="default"/>
          <w:b/>
          <w:bCs/>
          <w:i w:val="false"/>
          <w:iCs w:val="false"/>
          <w:color w:val="ff0000"/>
          <w:sz w:val="36"/>
          <w:szCs w:val="36"/>
          <w:highlight w:val="none"/>
          <w:vertAlign w:val="baseline"/>
          <w:em w:val="none"/>
          <w:lang w:val="en-US" w:eastAsia="zh-CN"/>
        </w:rPr>
        <w:t>⚪🔵🔴🟨</w:t>
      </w:r>
      <w:r>
        <w:rPr>
          <w:rFonts w:ascii="Noto Serif" w:cs="Noto Serif" w:eastAsia="Noto Serif" w:hAnsi="Noto Serif" w:hint="default"/>
          <w:b/>
          <w:bCs/>
          <w:i w:val="false"/>
          <w:iCs w:val="false"/>
          <w:color w:val="ff0000"/>
          <w:sz w:val="36"/>
          <w:szCs w:val="36"/>
          <w:highlight w:val="none"/>
          <w:vertAlign w:val="baseline"/>
          <w:em w:val="none"/>
          <w:lang w:val="en-US" w:eastAsia="zh-CN"/>
        </w:rPr>
        <w:t xml:space="preserve"> </w:t>
      </w:r>
      <w:r>
        <w:rPr>
          <w:rFonts w:ascii="Noto Serif" w:cs="Noto Serif" w:eastAsia="Noto Serif" w:hAnsi="Noto Serif" w:hint="default"/>
          <w:b/>
          <w:bCs/>
          <w:i w:val="false"/>
          <w:iCs w:val="false"/>
          <w:color w:val="ff0000"/>
          <w:sz w:val="36"/>
          <w:szCs w:val="36"/>
          <w:highlight w:val="none"/>
          <w:vertAlign w:val="baseline"/>
          <w:em w:val="none"/>
          <w:lang w:val="en-US" w:eastAsia="zh-CN"/>
        </w:rPr>
        <w:t>⬜🟦</w:t>
      </w:r>
      <w:r>
        <w:rPr>
          <w:rFonts w:ascii="Noto Serif" w:cs="Noto Serif" w:eastAsia="Noto Serif" w:hAnsi="Noto Serif" w:hint="default"/>
          <w:b/>
          <w:bCs/>
          <w:i w:val="false"/>
          <w:iCs w:val="false"/>
          <w:color w:val="ff0000"/>
          <w:sz w:val="36"/>
          <w:szCs w:val="36"/>
          <w:highlight w:val="none"/>
          <w:vertAlign w:val="baseline"/>
          <w:em w:val="none"/>
          <w:lang w:val="en-US" w:eastAsia="zh-CN"/>
        </w:rPr>
        <w:t xml:space="preserve"> </w:t>
      </w:r>
      <w:r>
        <w:rPr>
          <w:rFonts w:ascii="Noto Serif" w:cs="Noto Serif" w:eastAsia="Noto Serif" w:hAnsi="Noto Serif" w:hint="default"/>
          <w:b/>
          <w:bCs/>
          <w:i w:val="false"/>
          <w:iCs w:val="false"/>
          <w:color w:val="ff0000"/>
          <w:sz w:val="36"/>
          <w:szCs w:val="36"/>
          <w:highlight w:val="none"/>
          <w:vertAlign w:val="baseline"/>
          <w:em w:val="none"/>
          <w:lang w:val="en-US" w:eastAsia="zh-CN"/>
        </w:rPr>
        <w:t>🟥</w:t>
      </w:r>
      <w:r>
        <w:rPr>
          <w:rFonts w:ascii="Noto Serif" w:cs="Noto Serif" w:eastAsia="Noto Serif" w:hAnsi="Noto Serif" w:hint="default"/>
          <w:b/>
          <w:bCs/>
          <w:i w:val="false"/>
          <w:iCs w:val="false"/>
          <w:color w:val="ff0000"/>
          <w:sz w:val="36"/>
          <w:szCs w:val="36"/>
          <w:highlight w:val="none"/>
          <w:vertAlign w:val="baseline"/>
          <w:em w:val="none"/>
          <w:lang w:val="en-US" w:eastAsia="zh-CN"/>
        </w:rPr>
        <w:t xml:space="preserve"> </w:t>
      </w:r>
      <w:r>
        <w:rPr>
          <w:rFonts w:ascii="Noto Serif" w:cs="Noto Serif" w:eastAsia="Noto Serif" w:hAnsi="Noto Serif" w:hint="default"/>
          <w:b/>
          <w:bCs/>
          <w:i w:val="false"/>
          <w:iCs w:val="false"/>
          <w:color w:val="ff0000"/>
          <w:sz w:val="36"/>
          <w:szCs w:val="36"/>
          <w:highlight w:val="none"/>
          <w:vertAlign w:val="baseline"/>
          <w:em w:val="none"/>
          <w:lang w:val="en-US" w:eastAsia="zh-CN"/>
        </w:rPr>
        <w:t>🟡</w:t>
      </w:r>
      <w:r>
        <w:rPr>
          <w:rFonts w:ascii="Noto Serif" w:cs="Noto Serif" w:eastAsia="Noto Serif" w:hAnsi="Noto Serif" w:hint="default"/>
          <w:b/>
          <w:bCs/>
          <w:i w:val="false"/>
          <w:iCs w:val="false"/>
          <w:color w:val="ff0000"/>
          <w:sz w:val="36"/>
          <w:szCs w:val="36"/>
          <w:highlight w:val="none"/>
          <w:vertAlign w:val="baseline"/>
          <w:em w:val="none"/>
          <w:lang w:val="en-US" w:eastAsia="zh-CN"/>
        </w:rPr>
        <w:t xml:space="preserve"> </w:t>
      </w:r>
      <w:r>
        <w:rPr>
          <w:rFonts w:ascii="Noto Serif" w:cs="Noto Serif" w:eastAsia="Noto Serif" w:hAnsi="Noto Serif" w:hint="default"/>
          <w:b/>
          <w:bCs/>
          <w:i w:val="false"/>
          <w:iCs w:val="false"/>
          <w:color w:val="ff0000"/>
          <w:sz w:val="36"/>
          <w:szCs w:val="36"/>
          <w:highlight w:val="none"/>
          <w:vertAlign w:val="baseline"/>
          <w:em w:val="none"/>
          <w:lang w:val="en-US" w:eastAsia="zh-CN"/>
        </w:rPr>
        <w:t>⚪🔵🔴🟨</w:t>
      </w:r>
      <w:r>
        <w:rPr>
          <w:rFonts w:ascii="Noto Serif" w:cs="Noto Serif" w:eastAsia="Noto Serif" w:hAnsi="Noto Serif" w:hint="default"/>
          <w:b/>
          <w:bCs/>
          <w:i w:val="false"/>
          <w:iCs w:val="false"/>
          <w:color w:val="ff0000"/>
          <w:sz w:val="36"/>
          <w:szCs w:val="36"/>
          <w:highlight w:val="none"/>
          <w:vertAlign w:val="baseline"/>
          <w:em w:val="none"/>
          <w:lang w:val="en-US" w:eastAsia="zh-CN"/>
        </w:rPr>
        <w:t xml:space="preserve"> </w:t>
      </w:r>
      <w:r>
        <w:rPr>
          <w:rFonts w:ascii="Noto Serif" w:cs="Noto Serif" w:eastAsia="Noto Serif" w:hAnsi="Noto Serif" w:hint="default"/>
          <w:b/>
          <w:bCs/>
          <w:i w:val="false"/>
          <w:iCs w:val="false"/>
          <w:color w:val="ff0000"/>
          <w:sz w:val="36"/>
          <w:szCs w:val="36"/>
          <w:highlight w:val="none"/>
          <w:vertAlign w:val="baseline"/>
          <w:em w:val="none"/>
          <w:lang w:val="en-US" w:eastAsia="zh-CN"/>
        </w:rPr>
        <w:t>⬜🟦</w:t>
      </w:r>
      <w:r>
        <w:rPr>
          <w:rFonts w:ascii="Noto Serif" w:cs="Noto Serif" w:eastAsia="Noto Serif" w:hAnsi="Noto Serif" w:hint="default"/>
          <w:b/>
          <w:bCs/>
          <w:i w:val="false"/>
          <w:iCs w:val="false"/>
          <w:color w:val="ff0000"/>
          <w:sz w:val="36"/>
          <w:szCs w:val="36"/>
          <w:highlight w:val="none"/>
          <w:vertAlign w:val="baseline"/>
          <w:em w:val="none"/>
          <w:lang w:val="en-US" w:eastAsia="zh-CN"/>
        </w:rPr>
        <w:t xml:space="preserve"> </w:t>
      </w:r>
      <w:r>
        <w:rPr>
          <w:rFonts w:ascii="Noto Serif" w:cs="Noto Serif" w:eastAsia="Noto Serif" w:hAnsi="Noto Serif" w:hint="default"/>
          <w:b/>
          <w:bCs/>
          <w:i w:val="false"/>
          <w:iCs w:val="false"/>
          <w:color w:val="ff0000"/>
          <w:sz w:val="36"/>
          <w:szCs w:val="36"/>
          <w:highlight w:val="none"/>
          <w:vertAlign w:val="baseline"/>
          <w:em w:val="none"/>
          <w:lang w:val="en-US" w:eastAsia="zh-CN"/>
        </w:rPr>
        <w:t>🟥</w:t>
      </w:r>
    </w:p>
    <w:p>
      <w:pPr>
        <w:pStyle w:val="style0"/>
        <w:numPr>
          <w:ilvl w:val="0"/>
          <w:numId w:val="0"/>
        </w:numPr>
        <w:spacing w:after="0"/>
        <w:ind w:left="360" w:firstLine="0"/>
        <w:jc w:val="center"/>
        <w:rPr>
          <w:rFonts w:ascii="Noto Serif" w:cs="Noto Serif" w:eastAsia="Noto Serif" w:hAnsi="Noto Serif"/>
          <w:b/>
          <w:bCs/>
          <w:i w:val="false"/>
          <w:iCs w:val="false"/>
          <w:color w:val="000000"/>
          <w:sz w:val="24"/>
          <w:szCs w:val="24"/>
        </w:rPr>
      </w:pPr>
    </w:p>
    <w:p>
      <w:pPr>
        <w:pStyle w:val="style0"/>
        <w:numPr>
          <w:ilvl w:val="0"/>
          <w:numId w:val="0"/>
        </w:numPr>
        <w:ind w:left="360" w:firstLine="0"/>
        <w:jc w:val="center"/>
        <w:rPr>
          <w:rFonts w:ascii="Noto Serif" w:cs="Noto Serif" w:eastAsia="Noto Serif" w:hAnsi="Noto Serif"/>
          <w:b/>
          <w:bCs/>
          <w:i w:val="false"/>
          <w:iCs w:val="false"/>
          <w:color w:val="000000"/>
          <w:sz w:val="24"/>
          <w:szCs w:val="24"/>
        </w:rPr>
      </w:pPr>
      <w:r>
        <w:rPr>
          <w:rFonts w:ascii="Noto Serif" w:cs="Noto Serif" w:eastAsia="Noto Serif" w:hAnsi="Noto Serif"/>
          <w:b/>
          <w:bCs/>
          <w:i w:val="false"/>
          <w:iCs w:val="false"/>
          <w:color w:val="000000"/>
          <w:sz w:val="24"/>
          <w:szCs w:val="24"/>
        </w:rPr>
        <w:t xml:space="preserve">        🌐GLOBALISATION FRAMEWORK🌐</w:t>
      </w:r>
    </w:p>
    <w:p>
      <w:pPr>
        <w:pStyle w:val="style0"/>
        <w:numPr>
          <w:ilvl w:val="0"/>
          <w:numId w:val="0"/>
        </w:numPr>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In the global inclusion system of the federation, the following components constitute the framework to reach the heart of the rapidly growing digitalized global community.</w:t>
      </w:r>
    </w:p>
    <w:p>
      <w:pPr>
        <w:pStyle w:val="style0"/>
        <w:numPr>
          <w:ilvl w:val="0"/>
          <w:numId w:val="0"/>
        </w:numPr>
        <w:spacing w:after="0"/>
        <w:jc w:val="both"/>
        <w:rPr>
          <w:rFonts w:ascii="Noto Serif" w:cs="Noto Serif" w:eastAsia="Noto Serif" w:hAnsi="Noto Serif"/>
          <w:b/>
          <w:bCs/>
          <w:i/>
          <w:iCs/>
          <w:color w:val="000000"/>
          <w:sz w:val="21"/>
          <w:szCs w:val="21"/>
        </w:rPr>
      </w:pPr>
    </w:p>
    <w:p>
      <w:pPr>
        <w:pStyle w:val="style179"/>
        <w:numPr>
          <w:ilvl w:val="0"/>
          <w:numId w:val="10"/>
        </w:numPr>
        <w:spacing w:after="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Inclusive Global Governance via the Online Space</w:t>
      </w:r>
    </w:p>
    <w:p>
      <w:pPr>
        <w:pStyle w:val="style0"/>
        <w:numPr>
          <w:ilvl w:val="0"/>
          <w:numId w:val="0"/>
        </w:numPr>
        <w:spacing w:after="0"/>
        <w:jc w:val="both"/>
        <w:rPr>
          <w:rFonts w:ascii="Noto Serif" w:cs="Noto Serif" w:eastAsia="Noto Serif" w:hAnsi="Noto Serif"/>
          <w:b/>
          <w:bCs/>
          <w:i/>
          <w:iCs/>
          <w:color w:val="000000"/>
          <w:sz w:val="21"/>
          <w:szCs w:val="21"/>
        </w:rPr>
      </w:pPr>
    </w:p>
    <w:p>
      <w:pPr>
        <w:pStyle w:val="style179"/>
        <w:numPr>
          <w:ilvl w:val="0"/>
          <w:numId w:val="10"/>
        </w:numPr>
        <w:spacing w:after="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Global Citizenship Certification</w:t>
      </w:r>
    </w:p>
    <w:p>
      <w:pPr>
        <w:pStyle w:val="style0"/>
        <w:numPr>
          <w:ilvl w:val="0"/>
          <w:numId w:val="0"/>
        </w:numPr>
        <w:spacing w:after="0"/>
        <w:jc w:val="both"/>
        <w:rPr>
          <w:rFonts w:ascii="Noto Serif" w:cs="Noto Serif" w:eastAsia="Noto Serif" w:hAnsi="Noto Serif"/>
          <w:b/>
          <w:bCs/>
          <w:i/>
          <w:iCs/>
          <w:color w:val="000000"/>
          <w:sz w:val="21"/>
          <w:szCs w:val="21"/>
        </w:rPr>
      </w:pPr>
    </w:p>
    <w:p>
      <w:pPr>
        <w:pStyle w:val="style179"/>
        <w:numPr>
          <w:ilvl w:val="0"/>
          <w:numId w:val="10"/>
        </w:numPr>
        <w:spacing w:after="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Embracing borderless and boundaryless connections</w:t>
      </w:r>
    </w:p>
    <w:p>
      <w:pPr>
        <w:pStyle w:val="style0"/>
        <w:numPr>
          <w:ilvl w:val="0"/>
          <w:numId w:val="0"/>
        </w:numPr>
        <w:spacing w:after="0"/>
        <w:jc w:val="both"/>
        <w:rPr>
          <w:rFonts w:ascii="Noto Serif" w:cs="Noto Serif" w:eastAsia="Noto Serif" w:hAnsi="Noto Serif"/>
          <w:b/>
          <w:bCs/>
          <w:i/>
          <w:iCs/>
          <w:color w:val="000000"/>
          <w:sz w:val="21"/>
          <w:szCs w:val="21"/>
        </w:rPr>
      </w:pPr>
    </w:p>
    <w:p>
      <w:pPr>
        <w:pStyle w:val="style179"/>
        <w:numPr>
          <w:ilvl w:val="0"/>
          <w:numId w:val="10"/>
        </w:numPr>
        <w:spacing w:after="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Gender Equality in Leadership Positions</w:t>
      </w:r>
    </w:p>
    <w:p>
      <w:pPr>
        <w:pStyle w:val="style0"/>
        <w:numPr>
          <w:ilvl w:val="0"/>
          <w:numId w:val="0"/>
        </w:numPr>
        <w:spacing w:after="0"/>
        <w:jc w:val="both"/>
        <w:rPr>
          <w:rFonts w:ascii="Noto Serif" w:cs="Noto Serif" w:eastAsia="Noto Serif" w:hAnsi="Noto Serif"/>
          <w:b/>
          <w:bCs/>
          <w:i/>
          <w:iCs/>
          <w:color w:val="000000"/>
          <w:sz w:val="21"/>
          <w:szCs w:val="21"/>
        </w:rPr>
      </w:pPr>
    </w:p>
    <w:p>
      <w:pPr>
        <w:pStyle w:val="style179"/>
        <w:numPr>
          <w:ilvl w:val="0"/>
          <w:numId w:val="10"/>
        </w:numPr>
        <w:spacing w:after="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Global Incorporation (empowerment, legalisation) of Online Institutions, NGOs, and similar organizations</w:t>
      </w:r>
    </w:p>
    <w:p>
      <w:pPr>
        <w:pStyle w:val="style0"/>
        <w:numPr>
          <w:ilvl w:val="0"/>
          <w:numId w:val="0"/>
        </w:numPr>
        <w:spacing w:after="0"/>
        <w:jc w:val="both"/>
        <w:rPr>
          <w:rFonts w:ascii="Noto Serif" w:cs="Noto Serif" w:eastAsia="Noto Serif" w:hAnsi="Noto Serif"/>
          <w:b/>
          <w:bCs/>
          <w:i/>
          <w:iCs/>
          <w:color w:val="000000"/>
          <w:sz w:val="21"/>
          <w:szCs w:val="21"/>
        </w:rPr>
      </w:pPr>
    </w:p>
    <w:p>
      <w:pPr>
        <w:pStyle w:val="style179"/>
        <w:numPr>
          <w:ilvl w:val="0"/>
          <w:numId w:val="10"/>
        </w:numPr>
        <w:spacing w:after="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Youths' Involvement in National and International Policy Making</w:t>
      </w:r>
    </w:p>
    <w:p>
      <w:pPr>
        <w:pStyle w:val="style0"/>
        <w:numPr>
          <w:ilvl w:val="0"/>
          <w:numId w:val="0"/>
        </w:numPr>
        <w:spacing w:after="0"/>
        <w:jc w:val="both"/>
        <w:rPr>
          <w:rFonts w:ascii="Noto Serif" w:cs="Noto Serif" w:eastAsia="Noto Serif" w:hAnsi="Noto Serif"/>
          <w:b/>
          <w:bCs/>
          <w:i/>
          <w:iCs/>
          <w:color w:val="000000"/>
          <w:sz w:val="21"/>
          <w:szCs w:val="21"/>
        </w:rPr>
      </w:pPr>
    </w:p>
    <w:p>
      <w:pPr>
        <w:pStyle w:val="style179"/>
        <w:numPr>
          <w:ilvl w:val="0"/>
          <w:numId w:val="10"/>
        </w:numPr>
        <w:spacing w:after="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Innovative Education and Renewed Learning Strategies</w:t>
      </w:r>
    </w:p>
    <w:p>
      <w:pPr>
        <w:pStyle w:val="style0"/>
        <w:numPr>
          <w:ilvl w:val="0"/>
          <w:numId w:val="0"/>
        </w:numPr>
        <w:spacing w:after="0"/>
        <w:jc w:val="both"/>
        <w:rPr>
          <w:rFonts w:ascii="Noto Serif" w:cs="Noto Serif" w:eastAsia="Noto Serif" w:hAnsi="Noto Serif"/>
          <w:b/>
          <w:bCs/>
          <w:i/>
          <w:iCs/>
          <w:color w:val="000000"/>
          <w:sz w:val="21"/>
          <w:szCs w:val="21"/>
        </w:rPr>
      </w:pPr>
    </w:p>
    <w:p>
      <w:pPr>
        <w:pStyle w:val="style179"/>
        <w:numPr>
          <w:ilvl w:val="0"/>
          <w:numId w:val="10"/>
        </w:numPr>
        <w:spacing w:after="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Defence of Human Rights</w:t>
      </w:r>
    </w:p>
    <w:p>
      <w:pPr>
        <w:pStyle w:val="style0"/>
        <w:numPr>
          <w:ilvl w:val="0"/>
          <w:numId w:val="0"/>
        </w:numPr>
        <w:ind w:left="360" w:firstLine="0"/>
        <w:jc w:val="both"/>
        <w:rPr>
          <w:rFonts w:ascii="Noto Serif" w:cs="Noto Serif" w:eastAsia="Noto Serif" w:hAnsi="Noto Serif"/>
          <w:b/>
          <w:bCs/>
          <w:i/>
          <w:iCs/>
          <w:color w:val="000000"/>
          <w:sz w:val="21"/>
          <w:szCs w:val="21"/>
        </w:rPr>
      </w:pPr>
    </w:p>
    <w:p>
      <w:pPr>
        <w:pStyle w:val="style0"/>
        <w:spacing w:after="200" w:lineRule="auto" w:line="276"/>
        <w:ind w:left="360" w:firstLine="0"/>
        <w:jc w:val="center"/>
        <w:rPr>
          <w:rFonts w:ascii="Noto Serif" w:cs="Noto Serif" w:eastAsia="Noto Serif" w:hAnsi="Noto Serif" w:hint="default"/>
          <w:b/>
          <w:bCs/>
          <w:i w:val="false"/>
          <w:iCs w:val="false"/>
          <w:color w:val="ff0000"/>
          <w:sz w:val="36"/>
          <w:szCs w:val="36"/>
          <w:highlight w:val="none"/>
          <w:vertAlign w:val="baseline"/>
          <w:em w:val="none"/>
          <w:lang w:val="en-US" w:eastAsia="zh-CN"/>
        </w:rPr>
      </w:pPr>
    </w:p>
    <w:p>
      <w:pPr>
        <w:pStyle w:val="style0"/>
        <w:spacing w:after="200" w:lineRule="auto" w:line="276"/>
        <w:ind w:left="360" w:firstLine="0"/>
        <w:jc w:val="center"/>
        <w:rPr>
          <w:rFonts w:ascii="Noto Serif" w:cs="Noto Serif" w:eastAsia="Noto Serif" w:hAnsi="Noto Serif"/>
          <w:b/>
          <w:bCs/>
          <w:i/>
          <w:iCs/>
          <w:color w:val="000000"/>
          <w:sz w:val="21"/>
          <w:szCs w:val="21"/>
        </w:rPr>
      </w:pPr>
      <w:r>
        <w:rPr>
          <w:rFonts w:ascii="Noto Serif" w:cs="Noto Serif" w:eastAsia="Noto Serif" w:hAnsi="Noto Serif" w:hint="default"/>
          <w:b/>
          <w:bCs/>
          <w:i w:val="false"/>
          <w:iCs w:val="false"/>
          <w:color w:val="ff0000"/>
          <w:sz w:val="36"/>
          <w:szCs w:val="36"/>
          <w:highlight w:val="none"/>
          <w:vertAlign w:val="baseline"/>
          <w:em w:val="none"/>
          <w:lang w:val="en-US" w:eastAsia="zh-CN"/>
        </w:rPr>
        <w:br w:type="page"/>
      </w:r>
      <w:r>
        <w:rPr>
          <w:rFonts w:ascii="Noto Serif" w:cs="Noto Serif" w:eastAsia="Noto Serif" w:hAnsi="Noto Serif" w:hint="default"/>
          <w:b/>
          <w:bCs/>
          <w:i w:val="false"/>
          <w:iCs w:val="false"/>
          <w:color w:val="ff0000"/>
          <w:sz w:val="36"/>
          <w:szCs w:val="36"/>
          <w:highlight w:val="none"/>
          <w:vertAlign w:val="baseline"/>
          <w:em w:val="none"/>
          <w:lang w:val="en-US" w:eastAsia="zh-CN"/>
        </w:rPr>
        <w:t>🟡</w:t>
      </w:r>
      <w:r>
        <w:rPr>
          <w:rFonts w:ascii="Noto Serif" w:cs="Noto Serif" w:eastAsia="Noto Serif" w:hAnsi="Noto Serif" w:hint="default"/>
          <w:b/>
          <w:bCs/>
          <w:i w:val="false"/>
          <w:iCs w:val="false"/>
          <w:color w:val="ff0000"/>
          <w:sz w:val="36"/>
          <w:szCs w:val="36"/>
          <w:highlight w:val="none"/>
          <w:vertAlign w:val="baseline"/>
          <w:em w:val="none"/>
          <w:lang w:val="en-US" w:eastAsia="zh-CN"/>
        </w:rPr>
        <w:t xml:space="preserve"> </w:t>
      </w:r>
      <w:r>
        <w:rPr>
          <w:rFonts w:ascii="Noto Serif" w:cs="Noto Serif" w:eastAsia="Noto Serif" w:hAnsi="Noto Serif" w:hint="default"/>
          <w:b/>
          <w:bCs/>
          <w:i w:val="false"/>
          <w:iCs w:val="false"/>
          <w:color w:val="ff0000"/>
          <w:sz w:val="36"/>
          <w:szCs w:val="36"/>
          <w:highlight w:val="none"/>
          <w:vertAlign w:val="baseline"/>
          <w:em w:val="none"/>
          <w:lang w:val="en-US" w:eastAsia="zh-CN"/>
        </w:rPr>
        <w:t>⚪🔵🔴🟨</w:t>
      </w:r>
      <w:r>
        <w:rPr>
          <w:rFonts w:ascii="Noto Serif" w:cs="Noto Serif" w:eastAsia="Noto Serif" w:hAnsi="Noto Serif" w:hint="default"/>
          <w:b/>
          <w:bCs/>
          <w:i w:val="false"/>
          <w:iCs w:val="false"/>
          <w:color w:val="ff0000"/>
          <w:sz w:val="36"/>
          <w:szCs w:val="36"/>
          <w:highlight w:val="none"/>
          <w:vertAlign w:val="baseline"/>
          <w:em w:val="none"/>
          <w:lang w:val="en-US" w:eastAsia="zh-CN"/>
        </w:rPr>
        <w:t xml:space="preserve"> </w:t>
      </w:r>
      <w:r>
        <w:rPr>
          <w:rFonts w:ascii="Noto Serif" w:cs="Noto Serif" w:eastAsia="Noto Serif" w:hAnsi="Noto Serif" w:hint="default"/>
          <w:b/>
          <w:bCs/>
          <w:i w:val="false"/>
          <w:iCs w:val="false"/>
          <w:color w:val="ff0000"/>
          <w:sz w:val="36"/>
          <w:szCs w:val="36"/>
          <w:highlight w:val="none"/>
          <w:vertAlign w:val="baseline"/>
          <w:em w:val="none"/>
          <w:lang w:val="en-US" w:eastAsia="zh-CN"/>
        </w:rPr>
        <w:t>⬜🟦</w:t>
      </w:r>
      <w:r>
        <w:rPr>
          <w:rFonts w:ascii="Noto Serif" w:cs="Noto Serif" w:eastAsia="Noto Serif" w:hAnsi="Noto Serif" w:hint="default"/>
          <w:b/>
          <w:bCs/>
          <w:i w:val="false"/>
          <w:iCs w:val="false"/>
          <w:color w:val="ff0000"/>
          <w:sz w:val="36"/>
          <w:szCs w:val="36"/>
          <w:highlight w:val="none"/>
          <w:vertAlign w:val="baseline"/>
          <w:em w:val="none"/>
          <w:lang w:val="en-US" w:eastAsia="zh-CN"/>
        </w:rPr>
        <w:t xml:space="preserve"> </w:t>
      </w:r>
      <w:r>
        <w:rPr>
          <w:rFonts w:ascii="Noto Serif" w:cs="Noto Serif" w:eastAsia="Noto Serif" w:hAnsi="Noto Serif" w:hint="default"/>
          <w:b/>
          <w:bCs/>
          <w:i w:val="false"/>
          <w:iCs w:val="false"/>
          <w:color w:val="ff0000"/>
          <w:sz w:val="36"/>
          <w:szCs w:val="36"/>
          <w:highlight w:val="none"/>
          <w:vertAlign w:val="baseline"/>
          <w:em w:val="none"/>
          <w:lang w:val="en-US" w:eastAsia="zh-CN"/>
        </w:rPr>
        <w:t>🟥</w:t>
      </w:r>
      <w:r>
        <w:rPr>
          <w:rFonts w:ascii="Noto Serif" w:cs="Noto Serif" w:eastAsia="Noto Serif" w:hAnsi="Noto Serif" w:hint="default"/>
          <w:b/>
          <w:bCs/>
          <w:i w:val="false"/>
          <w:iCs w:val="false"/>
          <w:color w:val="ff0000"/>
          <w:sz w:val="36"/>
          <w:szCs w:val="36"/>
          <w:highlight w:val="none"/>
          <w:vertAlign w:val="baseline"/>
          <w:em w:val="none"/>
          <w:lang w:val="en-US" w:eastAsia="zh-CN"/>
        </w:rPr>
        <w:t xml:space="preserve"> </w:t>
      </w:r>
      <w:r>
        <w:rPr>
          <w:rFonts w:ascii="Noto Serif" w:cs="Noto Serif" w:eastAsia="Noto Serif" w:hAnsi="Noto Serif" w:hint="default"/>
          <w:b/>
          <w:bCs/>
          <w:i w:val="false"/>
          <w:iCs w:val="false"/>
          <w:color w:val="ff0000"/>
          <w:sz w:val="36"/>
          <w:szCs w:val="36"/>
          <w:highlight w:val="none"/>
          <w:vertAlign w:val="baseline"/>
          <w:em w:val="none"/>
          <w:lang w:val="en-US" w:eastAsia="zh-CN"/>
        </w:rPr>
        <w:t>🟡</w:t>
      </w:r>
      <w:r>
        <w:rPr>
          <w:rFonts w:ascii="Noto Serif" w:cs="Noto Serif" w:eastAsia="Noto Serif" w:hAnsi="Noto Serif" w:hint="default"/>
          <w:b/>
          <w:bCs/>
          <w:i w:val="false"/>
          <w:iCs w:val="false"/>
          <w:color w:val="ff0000"/>
          <w:sz w:val="36"/>
          <w:szCs w:val="36"/>
          <w:highlight w:val="none"/>
          <w:vertAlign w:val="baseline"/>
          <w:em w:val="none"/>
          <w:lang w:val="en-US" w:eastAsia="zh-CN"/>
        </w:rPr>
        <w:t xml:space="preserve"> </w:t>
      </w:r>
      <w:r>
        <w:rPr>
          <w:rFonts w:ascii="Noto Serif" w:cs="Noto Serif" w:eastAsia="Noto Serif" w:hAnsi="Noto Serif" w:hint="default"/>
          <w:b/>
          <w:bCs/>
          <w:i w:val="false"/>
          <w:iCs w:val="false"/>
          <w:color w:val="ff0000"/>
          <w:sz w:val="36"/>
          <w:szCs w:val="36"/>
          <w:highlight w:val="none"/>
          <w:vertAlign w:val="baseline"/>
          <w:em w:val="none"/>
          <w:lang w:val="en-US" w:eastAsia="zh-CN"/>
        </w:rPr>
        <w:t>⚪🔵🔴🟨</w:t>
      </w:r>
      <w:r>
        <w:rPr>
          <w:rFonts w:ascii="Noto Serif" w:cs="Noto Serif" w:eastAsia="Noto Serif" w:hAnsi="Noto Serif" w:hint="default"/>
          <w:b/>
          <w:bCs/>
          <w:i w:val="false"/>
          <w:iCs w:val="false"/>
          <w:color w:val="ff0000"/>
          <w:sz w:val="36"/>
          <w:szCs w:val="36"/>
          <w:highlight w:val="none"/>
          <w:vertAlign w:val="baseline"/>
          <w:em w:val="none"/>
          <w:lang w:val="en-US" w:eastAsia="zh-CN"/>
        </w:rPr>
        <w:t xml:space="preserve"> </w:t>
      </w:r>
      <w:r>
        <w:rPr>
          <w:rFonts w:ascii="Noto Serif" w:cs="Noto Serif" w:eastAsia="Noto Serif" w:hAnsi="Noto Serif" w:hint="default"/>
          <w:b/>
          <w:bCs/>
          <w:i w:val="false"/>
          <w:iCs w:val="false"/>
          <w:color w:val="ff0000"/>
          <w:sz w:val="36"/>
          <w:szCs w:val="36"/>
          <w:highlight w:val="none"/>
          <w:vertAlign w:val="baseline"/>
          <w:em w:val="none"/>
          <w:lang w:val="en-US" w:eastAsia="zh-CN"/>
        </w:rPr>
        <w:t>⬜🟦</w:t>
      </w:r>
      <w:r>
        <w:rPr>
          <w:rFonts w:ascii="Noto Serif" w:cs="Noto Serif" w:eastAsia="Noto Serif" w:hAnsi="Noto Serif" w:hint="default"/>
          <w:b/>
          <w:bCs/>
          <w:i w:val="false"/>
          <w:iCs w:val="false"/>
          <w:color w:val="ff0000"/>
          <w:sz w:val="36"/>
          <w:szCs w:val="36"/>
          <w:highlight w:val="none"/>
          <w:vertAlign w:val="baseline"/>
          <w:em w:val="none"/>
          <w:lang w:val="en-US" w:eastAsia="zh-CN"/>
        </w:rPr>
        <w:t xml:space="preserve"> </w:t>
      </w:r>
      <w:r>
        <w:rPr>
          <w:rFonts w:ascii="Noto Serif" w:cs="Noto Serif" w:eastAsia="Noto Serif" w:hAnsi="Noto Serif" w:hint="default"/>
          <w:b/>
          <w:bCs/>
          <w:i w:val="false"/>
          <w:iCs w:val="false"/>
          <w:color w:val="ff0000"/>
          <w:sz w:val="36"/>
          <w:szCs w:val="36"/>
          <w:highlight w:val="none"/>
          <w:vertAlign w:val="baseline"/>
          <w:em w:val="none"/>
          <w:lang w:val="en-US" w:eastAsia="zh-CN"/>
        </w:rPr>
        <w:t>🟥</w:t>
      </w:r>
    </w:p>
    <w:p>
      <w:pPr>
        <w:pStyle w:val="style0"/>
        <w:spacing w:after="200" w:lineRule="auto" w:line="276"/>
        <w:ind w:left="360" w:firstLine="0"/>
        <w:jc w:val="center"/>
        <w:rPr>
          <w:rFonts w:ascii="Noto Serif" w:cs="Noto Serif" w:eastAsia="Noto Serif" w:hAnsi="Noto Serif"/>
          <w:b/>
          <w:bCs/>
          <w:i w:val="false"/>
          <w:iCs w:val="false"/>
          <w:color w:val="000000"/>
          <w:sz w:val="24"/>
          <w:szCs w:val="24"/>
        </w:rPr>
      </w:pPr>
      <w:r>
        <w:rPr>
          <w:rFonts w:ascii="Noto Serif" w:cs="Noto Serif" w:eastAsia="Noto Serif" w:hAnsi="Noto Serif"/>
          <w:b/>
          <w:bCs/>
          <w:i/>
          <w:iCs/>
          <w:color w:val="000000"/>
          <w:sz w:val="21"/>
          <w:szCs w:val="21"/>
        </w:rPr>
        <w:t xml:space="preserve"> </w:t>
      </w:r>
      <w:r>
        <w:rPr>
          <w:rFonts w:ascii="Noto Serif" w:cs="Noto Serif" w:eastAsia="Noto Serif" w:hAnsi="Noto Serif"/>
          <w:b/>
          <w:bCs/>
          <w:i w:val="false"/>
          <w:iCs w:val="false"/>
          <w:color w:val="000000"/>
          <w:sz w:val="24"/>
          <w:szCs w:val="24"/>
        </w:rPr>
        <w:t>✅ MAJOR AGENCIES ✅</w:t>
      </w:r>
    </w:p>
    <w:p>
      <w:pPr>
        <w:pStyle w:val="style0"/>
        <w:numPr>
          <w:ilvl w:val="0"/>
          <w:numId w:val="0"/>
        </w:numPr>
        <w:jc w:val="both"/>
        <w:rPr>
          <w:rFonts w:ascii="Noto Serif" w:cs="Noto Serif" w:eastAsia="Noto Serif" w:hAnsi="Noto Serif"/>
          <w:b/>
          <w:bCs/>
          <w:i/>
          <w:iCs/>
          <w:color w:val="000000"/>
          <w:sz w:val="21"/>
          <w:szCs w:val="21"/>
        </w:rPr>
      </w:pPr>
    </w:p>
    <w:p>
      <w:pPr>
        <w:pStyle w:val="style179"/>
        <w:numPr>
          <w:ilvl w:val="0"/>
          <w:numId w:val="11"/>
        </w:numPr>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OCertiVa Global Incorporation Council</w:t>
      </w:r>
    </w:p>
    <w:p>
      <w:pPr>
        <w:pStyle w:val="style0"/>
        <w:numPr>
          <w:ilvl w:val="0"/>
          <w:numId w:val="0"/>
        </w:numPr>
        <w:jc w:val="both"/>
        <w:rPr>
          <w:rFonts w:ascii="Noto Serif" w:cs="Noto Serif" w:eastAsia="Noto Serif" w:hAnsi="Noto Serif" w:hint="default"/>
          <w:b/>
          <w:bCs/>
          <w:i/>
          <w:iCs/>
          <w:color w:val="000000"/>
          <w:sz w:val="21"/>
          <w:szCs w:val="21"/>
          <w:highlight w:val="none"/>
          <w:vertAlign w:val="baseline"/>
          <w:em w:val="none"/>
          <w:lang w:val="en-US" w:eastAsia="zh-CN"/>
        </w:rPr>
      </w:pPr>
      <w:r>
        <w:rPr>
          <w:rFonts w:ascii="Noto Serif" w:cs="Noto Serif" w:eastAsia="Noto Serif" w:hAnsi="Noto Serif"/>
          <w:b/>
          <w:bCs/>
          <w:i/>
          <w:iCs/>
          <w:color w:val="000000"/>
          <w:sz w:val="21"/>
          <w:szCs w:val="21"/>
        </w:rPr>
        <w:t xml:space="preserve"> </w:t>
      </w:r>
    </w:p>
    <w:p>
      <w:pPr>
        <w:pStyle w:val="style179"/>
        <w:numPr>
          <w:ilvl w:val="0"/>
          <w:numId w:val="11"/>
        </w:numPr>
        <w:jc w:val="both"/>
        <w:rPr>
          <w:rFonts w:ascii="Noto Serif" w:cs="Noto Serif" w:eastAsia="Noto Serif" w:hAnsi="Noto Serif"/>
          <w:b/>
          <w:bCs/>
          <w:i/>
          <w:iCs/>
          <w:color w:val="000000"/>
          <w:sz w:val="22"/>
          <w:szCs w:val="22"/>
        </w:rPr>
      </w:pPr>
      <w:r>
        <w:rPr>
          <w:rFonts w:ascii="Noto Serif" w:cs="Noto Serif" w:eastAsia="Noto Serif" w:hAnsi="Noto Serif" w:hint="default"/>
          <w:b/>
          <w:bCs/>
          <w:i/>
          <w:iCs/>
          <w:color w:val="000000"/>
          <w:sz w:val="21"/>
          <w:szCs w:val="21"/>
          <w:highlight w:val="none"/>
          <w:vertAlign w:val="baseline"/>
          <w:em w:val="none"/>
          <w:lang w:val="en-US" w:eastAsia="zh-CN"/>
        </w:rPr>
        <w:t>Online</w:t>
      </w:r>
      <w:r>
        <w:rPr>
          <w:rFonts w:ascii="Noto Serif" w:cs="Noto Serif" w:eastAsia="Noto Serif" w:hAnsi="Noto Serif" w:hint="default"/>
          <w:b/>
          <w:bCs/>
          <w:i/>
          <w:iCs/>
          <w:color w:val="000000"/>
          <w:sz w:val="21"/>
          <w:szCs w:val="21"/>
          <w:highlight w:val="none"/>
          <w:vertAlign w:val="baseline"/>
          <w:em w:val="none"/>
          <w:lang w:val="en-US" w:eastAsia="zh-CN"/>
        </w:rPr>
        <w:t xml:space="preserve"> </w:t>
      </w:r>
      <w:r>
        <w:rPr>
          <w:rFonts w:ascii="Noto Serif" w:cs="Noto Serif" w:eastAsia="Noto Serif" w:hAnsi="Noto Serif" w:hint="default"/>
          <w:b/>
          <w:bCs/>
          <w:i/>
          <w:iCs/>
          <w:color w:val="000000"/>
          <w:sz w:val="21"/>
          <w:szCs w:val="21"/>
          <w:highlight w:val="none"/>
          <w:vertAlign w:val="baseline"/>
          <w:em w:val="none"/>
          <w:lang w:val="en-US" w:eastAsia="zh-CN"/>
        </w:rPr>
        <w:t>Certificate</w:t>
      </w:r>
      <w:r>
        <w:rPr>
          <w:rFonts w:ascii="Noto Serif" w:cs="Noto Serif" w:eastAsia="Noto Serif" w:hAnsi="Noto Serif" w:hint="default"/>
          <w:b/>
          <w:bCs/>
          <w:i/>
          <w:iCs/>
          <w:color w:val="000000"/>
          <w:sz w:val="21"/>
          <w:szCs w:val="21"/>
          <w:highlight w:val="none"/>
          <w:vertAlign w:val="baseline"/>
          <w:em w:val="none"/>
          <w:lang w:val="en-US" w:eastAsia="zh-CN"/>
        </w:rPr>
        <w:t xml:space="preserve"> </w:t>
      </w:r>
      <w:r>
        <w:rPr>
          <w:rFonts w:ascii="Noto Serif" w:cs="Noto Serif" w:eastAsia="Noto Serif" w:hAnsi="Noto Serif" w:hint="default"/>
          <w:b/>
          <w:bCs/>
          <w:i/>
          <w:iCs/>
          <w:color w:val="000000"/>
          <w:sz w:val="21"/>
          <w:szCs w:val="21"/>
          <w:highlight w:val="none"/>
          <w:vertAlign w:val="baseline"/>
          <w:em w:val="none"/>
          <w:lang w:val="en-US" w:eastAsia="zh-CN"/>
        </w:rPr>
        <w:t>Verification</w:t>
      </w:r>
      <w:r>
        <w:rPr>
          <w:rFonts w:ascii="Noto Serif" w:cs="Noto Serif" w:eastAsia="Noto Serif" w:hAnsi="Noto Serif" w:hint="default"/>
          <w:b/>
          <w:bCs/>
          <w:i/>
          <w:iCs/>
          <w:color w:val="000000"/>
          <w:sz w:val="21"/>
          <w:szCs w:val="21"/>
          <w:highlight w:val="none"/>
          <w:vertAlign w:val="baseline"/>
          <w:em w:val="none"/>
          <w:lang w:val="en-US" w:eastAsia="zh-CN"/>
        </w:rPr>
        <w:t xml:space="preserve"> </w:t>
      </w:r>
      <w:r>
        <w:rPr>
          <w:rFonts w:ascii="Noto Serif" w:cs="Noto Serif" w:eastAsia="Noto Serif" w:hAnsi="Noto Serif" w:hint="default"/>
          <w:b/>
          <w:bCs/>
          <w:i/>
          <w:iCs/>
          <w:color w:val="000000"/>
          <w:sz w:val="21"/>
          <w:szCs w:val="21"/>
          <w:highlight w:val="none"/>
          <w:vertAlign w:val="baseline"/>
          <w:em w:val="none"/>
          <w:lang w:val="en-US" w:eastAsia="zh-CN"/>
        </w:rPr>
        <w:t>Association</w:t>
      </w:r>
      <w:r>
        <w:rPr>
          <w:rFonts w:ascii="Noto Serif" w:cs="Noto Serif" w:eastAsia="Noto Serif" w:hAnsi="Noto Serif" w:hint="default"/>
          <w:b/>
          <w:bCs/>
          <w:i/>
          <w:iCs/>
          <w:color w:val="000000"/>
          <w:sz w:val="21"/>
          <w:szCs w:val="21"/>
          <w:highlight w:val="none"/>
          <w:vertAlign w:val="baseline"/>
          <w:em w:val="none"/>
          <w:lang w:val="en-US" w:eastAsia="zh-CN"/>
        </w:rPr>
        <w:t xml:space="preserve"> </w:t>
      </w:r>
    </w:p>
    <w:p>
      <w:pPr>
        <w:pStyle w:val="style0"/>
        <w:numPr>
          <w:ilvl w:val="0"/>
          <w:numId w:val="0"/>
        </w:numPr>
        <w:ind w:left="360" w:firstLine="0"/>
        <w:jc w:val="both"/>
        <w:rPr>
          <w:rFonts w:ascii="Noto Serif" w:cs="Noto Serif" w:eastAsia="Noto Serif" w:hAnsi="Noto Serif"/>
          <w:b/>
          <w:bCs/>
          <w:i/>
          <w:iCs/>
          <w:color w:val="000000"/>
          <w:sz w:val="21"/>
          <w:szCs w:val="21"/>
        </w:rPr>
      </w:pPr>
    </w:p>
    <w:p>
      <w:pPr>
        <w:pStyle w:val="style0"/>
        <w:numPr>
          <w:ilvl w:val="0"/>
          <w:numId w:val="0"/>
        </w:numPr>
        <w:spacing w:before="0" w:after="92"/>
        <w:ind w:left="360" w:firstLine="0"/>
        <w:jc w:val="center"/>
        <w:rPr>
          <w:rFonts w:ascii="Noto Serif" w:cs="Noto Serif" w:eastAsia="Noto Serif" w:hAnsi="Noto Serif"/>
          <w:b/>
          <w:bCs/>
          <w:i/>
          <w:iCs/>
          <w:color w:val="000000"/>
          <w:sz w:val="21"/>
          <w:szCs w:val="21"/>
        </w:rPr>
      </w:pPr>
      <w:r>
        <w:rPr>
          <w:rFonts w:ascii="Noto Serif" w:cs="Noto Serif" w:hAnsi="Noto Serif"/>
          <w:b/>
          <w:bCs/>
          <w:i w:val="false"/>
          <w:iCs w:val="false"/>
          <w:color w:val="000000"/>
          <w:sz w:val="24"/>
          <w:szCs w:val="24"/>
          <w:lang w:val="en-US"/>
        </w:rPr>
        <w:t xml:space="preserve">🔷 </w:t>
      </w:r>
      <w:r>
        <w:rPr>
          <w:rFonts w:ascii="Noto Serif" w:cs="Noto Serif" w:eastAsia="Noto Serif" w:hAnsi="Noto Serif"/>
          <w:b/>
          <w:bCs/>
          <w:i w:val="false"/>
          <w:iCs w:val="false"/>
          <w:color w:val="000000"/>
          <w:sz w:val="24"/>
          <w:szCs w:val="24"/>
        </w:rPr>
        <w:t>OCertiVa GLOBAL INCORPORATION COUNCIL</w:t>
      </w:r>
      <w:r>
        <w:rPr>
          <w:rFonts w:ascii="Noto Serif" w:cs="Noto Serif" w:eastAsia="Noto Serif" w:hAnsi="Noto Serif"/>
          <w:b/>
          <w:bCs/>
          <w:i/>
          <w:iCs/>
          <w:color w:val="000000"/>
          <w:sz w:val="21"/>
          <w:szCs w:val="21"/>
        </w:rPr>
        <w:t xml:space="preserve"> </w:t>
      </w:r>
      <w:r>
        <w:rPr>
          <w:rFonts w:ascii="Noto Serif" w:cs="Noto Serif" w:hAnsi="Noto Serif"/>
          <w:b/>
          <w:bCs/>
          <w:i/>
          <w:iCs/>
          <w:color w:val="000000"/>
          <w:sz w:val="21"/>
          <w:szCs w:val="21"/>
          <w:lang w:val="en-US"/>
        </w:rPr>
        <w:t>🔷</w:t>
      </w:r>
    </w:p>
    <w:p>
      <w:pPr>
        <w:pStyle w:val="style0"/>
        <w:numPr>
          <w:ilvl w:val="0"/>
          <w:numId w:val="0"/>
        </w:numPr>
        <w:ind w:left="360" w:firstLine="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OCertiVa Global Incorporation Council is an agency of The Sovereign Online State (the borderless and boundaryless federation) that specifically handles corporate affairs according to the International Companies and Allied Matters Act 2024. The council incorporates legal entities that are aimed at operating across borders (especially online institutions, NGOs, international organizations, etc).</w:t>
      </w:r>
    </w:p>
    <w:p>
      <w:pPr>
        <w:pStyle w:val="style0"/>
        <w:numPr>
          <w:ilvl w:val="0"/>
          <w:numId w:val="0"/>
        </w:numPr>
        <w:ind w:left="360" w:firstLine="0"/>
        <w:jc w:val="both"/>
        <w:rPr>
          <w:rFonts w:ascii="Noto Serif" w:cs="Noto Serif" w:eastAsia="Noto Serif" w:hAnsi="Noto Serif"/>
          <w:b/>
          <w:bCs/>
          <w:i/>
          <w:iCs/>
          <w:color w:val="000000"/>
          <w:sz w:val="21"/>
          <w:szCs w:val="21"/>
        </w:rPr>
      </w:pPr>
    </w:p>
    <w:p>
      <w:pPr>
        <w:pStyle w:val="style0"/>
        <w:numPr>
          <w:ilvl w:val="0"/>
          <w:numId w:val="0"/>
        </w:numPr>
        <w:ind w:left="360" w:firstLine="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Following the rapid change of the world into a global and more digitalized community, the council was established to empower all categories of institutions and businesses that are operating across borders via the online space.</w:t>
      </w:r>
    </w:p>
    <w:p>
      <w:pPr>
        <w:pStyle w:val="style0"/>
        <w:numPr>
          <w:ilvl w:val="0"/>
          <w:numId w:val="0"/>
        </w:numPr>
        <w:jc w:val="both"/>
        <w:rPr>
          <w:rFonts w:ascii="Noto Serif" w:cs="Noto Serif" w:eastAsia="Noto Serif" w:hAnsi="Noto Serif"/>
          <w:b/>
          <w:bCs/>
          <w:i/>
          <w:iCs/>
          <w:color w:val="000000"/>
          <w:sz w:val="21"/>
          <w:szCs w:val="21"/>
        </w:rPr>
      </w:pPr>
    </w:p>
    <w:p>
      <w:pPr>
        <w:pStyle w:val="style0"/>
        <w:numPr>
          <w:ilvl w:val="0"/>
          <w:numId w:val="0"/>
        </w:numPr>
        <w:spacing w:after="90"/>
        <w:ind w:left="360" w:firstLine="0"/>
        <w:jc w:val="center"/>
        <w:rPr>
          <w:rFonts w:ascii="Noto Serif" w:cs="Noto Serif" w:eastAsia="Noto Serif" w:hAnsi="Noto Serif"/>
          <w:b/>
          <w:bCs/>
          <w:i/>
          <w:iCs/>
          <w:color w:val="000000"/>
          <w:sz w:val="21"/>
          <w:szCs w:val="21"/>
        </w:rPr>
      </w:pPr>
      <w:r>
        <w:rPr>
          <w:rFonts w:cs="Noto Serif" w:eastAsia="Noto Serif" w:hAnsi="Noto Serif"/>
          <w:b/>
          <w:bCs/>
          <w:i w:val="false"/>
          <w:iCs w:val="false"/>
          <w:color w:val="000000"/>
          <w:sz w:val="24"/>
          <w:szCs w:val="24"/>
          <w:lang w:val="en-US"/>
        </w:rPr>
        <w:t>♦️</w:t>
      </w:r>
      <w:r>
        <w:rPr>
          <w:rFonts w:ascii="Noto Serif" w:cs="Noto Serif" w:eastAsia="Noto Serif" w:hAnsi="Noto Serif"/>
          <w:b/>
          <w:bCs/>
          <w:i w:val="false"/>
          <w:iCs w:val="false"/>
          <w:color w:val="000000"/>
          <w:sz w:val="24"/>
          <w:szCs w:val="24"/>
        </w:rPr>
        <w:t>ONLINE CERTIFICATE VERIFICATION ASSOCIATION (OCertiVa)</w:t>
      </w:r>
      <w:r>
        <w:rPr>
          <w:rFonts w:cs="Noto Serif" w:eastAsia="Noto Serif" w:hAnsi="Noto Serif"/>
          <w:b/>
          <w:bCs/>
          <w:i w:val="false"/>
          <w:iCs w:val="false"/>
          <w:color w:val="000000"/>
          <w:sz w:val="24"/>
          <w:szCs w:val="24"/>
          <w:lang w:val="en-US"/>
        </w:rPr>
        <w:t>♦️</w:t>
      </w:r>
    </w:p>
    <w:p>
      <w:pPr>
        <w:pStyle w:val="style0"/>
        <w:numPr>
          <w:ilvl w:val="0"/>
          <w:numId w:val="0"/>
        </w:numPr>
        <w:ind w:left="360" w:firstLine="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 xml:space="preserve">OCertiVa is another </w:t>
      </w:r>
      <w:r>
        <w:rPr>
          <w:rFonts w:ascii="Noto Serif" w:cs="Noto Serif" w:eastAsia="Noto Serif" w:hAnsi="Noto Serif"/>
          <w:b/>
          <w:bCs/>
          <w:i/>
          <w:iCs/>
          <w:color w:val="000000"/>
          <w:sz w:val="21"/>
          <w:szCs w:val="21"/>
          <w:lang w:val="en-US"/>
        </w:rPr>
        <w:t xml:space="preserve">major </w:t>
      </w:r>
      <w:r>
        <w:rPr>
          <w:rFonts w:ascii="Noto Serif" w:cs="Noto Serif" w:eastAsia="Noto Serif" w:hAnsi="Noto Serif"/>
          <w:b/>
          <w:bCs/>
          <w:i/>
          <w:iCs/>
          <w:color w:val="000000"/>
          <w:sz w:val="21"/>
          <w:szCs w:val="21"/>
        </w:rPr>
        <w:t>agency of The Sovereign Online State that works to ensure the credibility of online institutions and all forms of associations and/or organizations that are operating across borders via the online space.</w:t>
      </w:r>
    </w:p>
    <w:p>
      <w:pPr>
        <w:pStyle w:val="style0"/>
        <w:numPr>
          <w:ilvl w:val="0"/>
          <w:numId w:val="0"/>
        </w:numPr>
        <w:ind w:left="360" w:firstLine="0"/>
        <w:jc w:val="both"/>
        <w:rPr>
          <w:rFonts w:ascii="Noto Serif" w:cs="Noto Serif" w:eastAsia="Noto Serif" w:hAnsi="Noto Serif"/>
          <w:b/>
          <w:bCs/>
          <w:i/>
          <w:iCs/>
          <w:color w:val="000000"/>
          <w:sz w:val="21"/>
          <w:szCs w:val="21"/>
        </w:rPr>
      </w:pPr>
    </w:p>
    <w:p>
      <w:pPr>
        <w:pStyle w:val="style0"/>
        <w:numPr>
          <w:ilvl w:val="0"/>
          <w:numId w:val="0"/>
        </w:numPr>
        <w:ind w:left="360" w:firstLine="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The agency works at retaining the integrity of online institutions (including private and public companies). It also works at redefining the negative view about online certificates and degrees by setting up structure to ensure the provision of valuable services from online educational institutions.</w:t>
      </w:r>
    </w:p>
    <w:p>
      <w:pPr>
        <w:pStyle w:val="style0"/>
        <w:numPr>
          <w:ilvl w:val="0"/>
          <w:numId w:val="0"/>
        </w:numPr>
        <w:ind w:left="360" w:firstLine="0"/>
        <w:jc w:val="both"/>
        <w:rPr>
          <w:rFonts w:ascii="Noto Serif" w:cs="Noto Serif" w:eastAsia="Noto Serif" w:hAnsi="Noto Serif"/>
          <w:b/>
          <w:bCs/>
          <w:i/>
          <w:iCs/>
          <w:color w:val="000000"/>
          <w:sz w:val="21"/>
          <w:szCs w:val="21"/>
        </w:rPr>
      </w:pPr>
    </w:p>
    <w:p>
      <w:pPr>
        <w:pStyle w:val="style0"/>
        <w:numPr>
          <w:ilvl w:val="0"/>
          <w:numId w:val="0"/>
        </w:numPr>
        <w:ind w:left="360" w:firstLine="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OCertiVa also helps to regulate the indiscriminate award of degrees online so as to retain the value of degrees being awarded by online institutions.</w:t>
      </w:r>
    </w:p>
    <w:p>
      <w:pPr>
        <w:pStyle w:val="style0"/>
        <w:numPr>
          <w:ilvl w:val="0"/>
          <w:numId w:val="0"/>
        </w:numPr>
        <w:ind w:left="360" w:firstLine="0"/>
        <w:jc w:val="both"/>
        <w:rPr>
          <w:rFonts w:ascii="Noto Serif" w:cs="Noto Serif" w:eastAsia="Noto Serif" w:hAnsi="Noto Serif"/>
          <w:b/>
          <w:bCs/>
          <w:i/>
          <w:iCs/>
          <w:color w:val="000000"/>
          <w:sz w:val="21"/>
          <w:szCs w:val="21"/>
        </w:rPr>
      </w:pPr>
    </w:p>
    <w:p>
      <w:pPr>
        <w:pStyle w:val="style0"/>
        <w:numPr>
          <w:ilvl w:val="0"/>
          <w:numId w:val="0"/>
        </w:numPr>
        <w:ind w:left="360" w:firstLine="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lang w:val="en-US"/>
        </w:rPr>
        <w:t>©2024</w:t>
      </w:r>
      <w:r>
        <w:rPr>
          <w:rFonts w:ascii="Noto Serif" w:cs="Noto Serif" w:eastAsia="Noto Serif" w:hAnsi="Noto Serif"/>
          <w:b/>
          <w:bCs/>
          <w:i/>
          <w:iCs/>
          <w:color w:val="000000"/>
          <w:sz w:val="21"/>
          <w:szCs w:val="21"/>
        </w:rPr>
        <w:t xml:space="preserve"> Federation of The Sovereign Online State </w:t>
      </w:r>
    </w:p>
    <w:p>
      <w:pPr>
        <w:pStyle w:val="style0"/>
        <w:numPr>
          <w:ilvl w:val="0"/>
          <w:numId w:val="0"/>
        </w:numPr>
        <w:ind w:left="360" w:firstLine="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lang w:val="en-US"/>
        </w:rPr>
        <w:t xml:space="preserve">Read more here: </w:t>
      </w:r>
      <w:r>
        <w:rPr>
          <w:rFonts w:ascii="Noto Serif" w:cs="Noto Serif" w:eastAsia="Noto Serif" w:hAnsi="Noto Serif"/>
          <w:b/>
          <w:bCs/>
          <w:i/>
          <w:iCs/>
          <w:color w:val="000000"/>
          <w:sz w:val="21"/>
          <w:szCs w:val="21"/>
          <w:lang w:val="en-US"/>
        </w:rPr>
        <w:fldChar w:fldCharType="begin"/>
      </w:r>
      <w:r>
        <w:rPr>
          <w:rFonts w:ascii="Noto Serif" w:cs="Noto Serif" w:eastAsia="Noto Serif" w:hAnsi="Noto Serif"/>
          <w:b/>
          <w:bCs/>
          <w:i/>
          <w:iCs/>
          <w:color w:val="000000"/>
          <w:sz w:val="21"/>
          <w:szCs w:val="21"/>
          <w:lang w:val="en-US"/>
        </w:rPr>
        <w:instrText xml:space="preserve"> HYPERLINK "https://ocertivaglobalincorporationcouncil.data.blog/" \o "https://ocertivaglobalincorporationcouncil.data.blog/"</w:instrText>
      </w:r>
      <w:r>
        <w:rPr>
          <w:rFonts w:ascii="Noto Serif" w:cs="Noto Serif" w:eastAsia="Noto Serif" w:hAnsi="Noto Serif"/>
          <w:b/>
          <w:bCs/>
          <w:i/>
          <w:iCs/>
          <w:color w:val="000000"/>
          <w:sz w:val="21"/>
          <w:szCs w:val="21"/>
          <w:lang w:val="en-US"/>
        </w:rPr>
        <w:fldChar w:fldCharType="separate"/>
      </w:r>
      <w:r>
        <w:rPr>
          <w:rStyle w:val="style85"/>
          <w:rFonts w:ascii="Noto Serif" w:cs="Noto Serif" w:eastAsia="Noto Serif" w:hAnsi="Noto Serif"/>
          <w:b/>
          <w:bCs/>
          <w:i/>
          <w:iCs/>
          <w:sz w:val="21"/>
          <w:szCs w:val="21"/>
          <w:lang w:val="en-US"/>
        </w:rPr>
        <w:t xml:space="preserve">OCertiVa Global Incorporation Council </w:t>
      </w:r>
      <w:r>
        <w:rPr>
          <w:rFonts w:ascii="Noto Serif" w:cs="Noto Serif" w:eastAsia="Noto Serif" w:hAnsi="Noto Serif"/>
          <w:b/>
          <w:bCs/>
          <w:i/>
          <w:iCs/>
          <w:color w:val="000000"/>
          <w:sz w:val="21"/>
          <w:szCs w:val="21"/>
          <w:lang w:val="en-US"/>
        </w:rPr>
        <w:fldChar w:fldCharType="end"/>
      </w:r>
      <w:r>
        <w:rPr>
          <w:rFonts w:ascii="Noto Serif" w:cs="Noto Serif" w:eastAsia="Noto Serif" w:hAnsi="Noto Serif"/>
          <w:b/>
          <w:bCs/>
          <w:i/>
          <w:iCs/>
          <w:color w:val="000000"/>
          <w:sz w:val="21"/>
          <w:szCs w:val="21"/>
          <w:lang w:val="en-US"/>
        </w:rPr>
        <w:t xml:space="preserve"> or </w:t>
      </w:r>
      <w:r>
        <w:rPr>
          <w:rFonts w:ascii="Noto Serif" w:cs="Noto Serif" w:eastAsia="Noto Serif" w:hAnsi="Noto Serif"/>
          <w:b/>
          <w:bCs/>
          <w:i/>
          <w:iCs/>
          <w:color w:val="000000"/>
          <w:sz w:val="21"/>
          <w:szCs w:val="21"/>
          <w:lang w:val="en-US"/>
        </w:rPr>
        <w:fldChar w:fldCharType="begin"/>
      </w:r>
      <w:r>
        <w:rPr>
          <w:rFonts w:ascii="Noto Serif" w:cs="Noto Serif" w:eastAsia="Noto Serif" w:hAnsi="Noto Serif"/>
          <w:b/>
          <w:bCs/>
          <w:i/>
          <w:iCs/>
          <w:color w:val="000000"/>
          <w:sz w:val="21"/>
          <w:szCs w:val="21"/>
          <w:lang w:val="en-US"/>
        </w:rPr>
        <w:instrText xml:space="preserve"> HYPERLINK "https://www.facebook.com/groups/1643663706239490/?ref=share" \o "https://www.facebook.com/groups/1643663706239490/?ref=share"</w:instrText>
      </w:r>
      <w:r>
        <w:rPr>
          <w:rFonts w:ascii="Noto Serif" w:cs="Noto Serif" w:eastAsia="Noto Serif" w:hAnsi="Noto Serif"/>
          <w:b/>
          <w:bCs/>
          <w:i/>
          <w:iCs/>
          <w:color w:val="000000"/>
          <w:sz w:val="21"/>
          <w:szCs w:val="21"/>
          <w:lang w:val="en-US"/>
        </w:rPr>
        <w:fldChar w:fldCharType="separate"/>
      </w:r>
      <w:r>
        <w:rPr>
          <w:rStyle w:val="style85"/>
          <w:rFonts w:ascii="Noto Serif" w:cs="Noto Serif" w:eastAsia="Noto Serif" w:hAnsi="Noto Serif"/>
          <w:b/>
          <w:bCs/>
          <w:i/>
          <w:iCs/>
          <w:sz w:val="21"/>
          <w:szCs w:val="21"/>
          <w:lang w:val="en-US"/>
        </w:rPr>
        <w:t xml:space="preserve">The Sovereign Online State </w:t>
      </w:r>
      <w:r>
        <w:rPr>
          <w:rFonts w:ascii="Noto Serif" w:cs="Noto Serif" w:eastAsia="Noto Serif" w:hAnsi="Noto Serif"/>
          <w:b/>
          <w:bCs/>
          <w:i/>
          <w:iCs/>
          <w:color w:val="000000"/>
          <w:sz w:val="21"/>
          <w:szCs w:val="21"/>
          <w:lang w:val="en-US"/>
        </w:rPr>
        <w:fldChar w:fldCharType="end"/>
      </w:r>
    </w:p>
    <w:p>
      <w:pPr>
        <w:pStyle w:val="style0"/>
        <w:numPr>
          <w:ilvl w:val="0"/>
          <w:numId w:val="0"/>
        </w:numPr>
        <w:ind w:left="360" w:firstLine="0"/>
        <w:jc w:val="both"/>
        <w:rPr>
          <w:rFonts w:ascii="Noto Serif" w:cs="Noto Serif" w:eastAsia="Noto Serif" w:hAnsi="Noto Serif"/>
          <w:b/>
          <w:bCs/>
          <w:i/>
          <w:iCs/>
          <w:color w:val="000000"/>
          <w:sz w:val="21"/>
          <w:szCs w:val="21"/>
        </w:rPr>
      </w:pPr>
    </w:p>
    <w:p>
      <w:pPr>
        <w:pStyle w:val="style0"/>
        <w:numPr>
          <w:ilvl w:val="0"/>
          <w:numId w:val="0"/>
        </w:numPr>
        <w:ind w:left="360" w:firstLine="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 Online Certificate Verification Association (OCertiVa)</w:t>
      </w:r>
    </w:p>
    <w:p>
      <w:pPr>
        <w:pStyle w:val="style0"/>
        <w:numPr>
          <w:ilvl w:val="0"/>
          <w:numId w:val="0"/>
        </w:numPr>
        <w:ind w:left="360" w:firstLine="0"/>
        <w:jc w:val="both"/>
        <w:rPr>
          <w:rFonts w:ascii="Noto Serif" w:cs="Noto Serif" w:eastAsia="Noto Serif" w:hAnsi="Noto Serif"/>
          <w:b/>
          <w:bCs/>
          <w:i/>
          <w:iCs/>
          <w:color w:val="000000"/>
          <w:sz w:val="21"/>
          <w:szCs w:val="21"/>
        </w:rPr>
      </w:pPr>
    </w:p>
    <w:p>
      <w:pPr>
        <w:pStyle w:val="style0"/>
        <w:numPr>
          <w:ilvl w:val="0"/>
          <w:numId w:val="0"/>
        </w:numPr>
        <w:ind w:left="360" w:firstLine="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 OCertiVa Global Incorporation Council</w:t>
      </w:r>
    </w:p>
    <w:p>
      <w:pPr>
        <w:pStyle w:val="style0"/>
        <w:numPr>
          <w:ilvl w:val="0"/>
          <w:numId w:val="0"/>
        </w:numPr>
        <w:jc w:val="both"/>
        <w:rPr>
          <w:rFonts w:ascii="Noto Serif" w:cs="Noto Serif" w:eastAsia="Noto Serif" w:hAnsi="Noto Serif"/>
          <w:b/>
          <w:bCs/>
          <w:i/>
          <w:iCs/>
          <w:color w:val="000000"/>
          <w:sz w:val="21"/>
          <w:szCs w:val="21"/>
        </w:rPr>
      </w:pPr>
    </w:p>
    <w:p>
      <w:pPr>
        <w:pStyle w:val="style0"/>
        <w:numPr>
          <w:ilvl w:val="0"/>
          <w:numId w:val="0"/>
        </w:numPr>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lang w:val="en-US"/>
        </w:rPr>
        <w:t>By the authorisation of:</w:t>
      </w:r>
    </w:p>
    <w:p>
      <w:pPr>
        <w:pStyle w:val="style0"/>
        <w:numPr>
          <w:ilvl w:val="0"/>
          <w:numId w:val="0"/>
        </w:numPr>
        <w:ind w:left="360" w:firstLine="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H.E. KRMB Prof. Dr. Philip Oyani PhilSpirit (Osemudiamhe)</w:t>
      </w:r>
    </w:p>
    <w:p>
      <w:pPr>
        <w:pStyle w:val="style0"/>
        <w:numPr>
          <w:ilvl w:val="0"/>
          <w:numId w:val="0"/>
        </w:numPr>
        <w:ind w:left="360" w:firstLine="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CCI, Ed.D., D.Hum., Th.D., D.Litt., D.Div.</w:t>
      </w:r>
    </w:p>
    <w:p>
      <w:pPr>
        <w:pStyle w:val="style0"/>
        <w:numPr>
          <w:ilvl w:val="0"/>
          <w:numId w:val="0"/>
        </w:numPr>
        <w:ind w:left="360" w:firstLine="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 xml:space="preserve">Pioneering President of </w:t>
      </w:r>
      <w:r>
        <w:rPr>
          <w:rFonts w:ascii="Noto Serif" w:cs="Noto Serif" w:eastAsia="Noto Serif" w:hAnsi="Noto Serif"/>
          <w:b/>
          <w:bCs/>
          <w:i/>
          <w:iCs/>
          <w:color w:val="000000"/>
          <w:sz w:val="21"/>
          <w:szCs w:val="21"/>
          <w:lang w:val="en-US"/>
        </w:rPr>
        <w:t xml:space="preserve">the federation of </w:t>
      </w:r>
      <w:r>
        <w:rPr>
          <w:rFonts w:ascii="Noto Serif" w:cs="Noto Serif" w:eastAsia="Noto Serif" w:hAnsi="Noto Serif"/>
          <w:b/>
          <w:bCs/>
          <w:i/>
          <w:iCs/>
          <w:color w:val="000000"/>
          <w:sz w:val="21"/>
          <w:szCs w:val="21"/>
        </w:rPr>
        <w:t>The Sovereign Online State (the borderless and boundaryless federation)</w:t>
      </w:r>
    </w:p>
    <w:p>
      <w:pPr>
        <w:pStyle w:val="style0"/>
        <w:numPr>
          <w:ilvl w:val="0"/>
          <w:numId w:val="0"/>
        </w:numPr>
        <w:ind w:left="360" w:firstLine="0"/>
        <w:jc w:val="both"/>
        <w:rPr>
          <w:rFonts w:ascii="Noto Serif" w:cs="Noto Serif" w:eastAsia="Noto Serif" w:hAnsi="Noto Serif"/>
          <w:b/>
          <w:bCs/>
          <w:i/>
          <w:iCs/>
          <w:color w:val="000000"/>
          <w:sz w:val="21"/>
          <w:szCs w:val="21"/>
        </w:rPr>
      </w:pPr>
      <w:r>
        <w:rPr>
          <w:rFonts w:ascii="Noto Serif" w:cs="Noto Serif" w:eastAsia="Noto Serif" w:hAnsi="Noto Serif"/>
          <w:b/>
          <w:bCs/>
          <w:i/>
          <w:iCs/>
          <w:color w:val="000000"/>
          <w:sz w:val="21"/>
          <w:szCs w:val="21"/>
        </w:rPr>
        <w:t xml:space="preserve">Founder </w:t>
      </w:r>
      <w:r>
        <w:rPr>
          <w:rFonts w:ascii="Noto Serif" w:cs="Noto Serif" w:eastAsia="Noto Serif" w:hAnsi="Noto Serif"/>
          <w:b/>
          <w:bCs/>
          <w:i/>
          <w:iCs/>
          <w:color w:val="000000"/>
          <w:sz w:val="21"/>
          <w:szCs w:val="21"/>
          <w:lang w:val="en-US"/>
        </w:rPr>
        <w:t xml:space="preserve">and Chancellor of </w:t>
      </w:r>
      <w:r>
        <w:rPr>
          <w:rFonts w:ascii="Noto Serif" w:cs="Noto Serif" w:eastAsia="Noto Serif" w:hAnsi="Noto Serif"/>
          <w:b/>
          <w:bCs/>
          <w:i/>
          <w:iCs/>
          <w:color w:val="000000"/>
          <w:sz w:val="21"/>
          <w:szCs w:val="21"/>
        </w:rPr>
        <w:t>English Master Institute</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4002EFF" w:usb1="C000247B" w:usb2="00000009" w:usb3="00000000" w:csb0="000001FF" w:csb1="00000000"/>
  </w:font>
  <w:font w:name="宋体">
    <w:altName w:val="SimSun"/>
    <w:panose1 w:val="02010600030000010101"/>
    <w:charset w:val="86"/>
    <w:family w:val="auto"/>
    <w:pitch w:val="variable"/>
    <w:sig w:usb0="00000003" w:usb1="288F0000" w:usb2="00000016" w:usb3="00000000" w:csb0="00040001" w:csb1="00000000"/>
  </w:font>
  <w:font w:name="Times New Roman">
    <w:altName w:val="Times New Roman"/>
    <w:panose1 w:val="02020603050000020304"/>
    <w:charset w:val="00"/>
    <w:family w:val="roman"/>
    <w:pitch w:val="variable"/>
    <w:sig w:usb0="E0002EFF" w:usb1="C000785B" w:usb2="00000009" w:usb3="00000000" w:csb0="000001FF" w:csb1="00000000"/>
  </w:font>
  <w:font w:name="等线 Light">
    <w:altName w:val="等线 Light"/>
    <w:panose1 w:val="02010600030000010101"/>
    <w:charset w:val="86"/>
    <w:family w:val="auto"/>
    <w:pitch w:val="variable"/>
    <w:sig w:usb0="A00002BF" w:usb1="38CF7CFA" w:usb2="00000016" w:usb3="00000000" w:csb0="0004000F" w:csb1="00000000"/>
  </w:font>
  <w:font w:name="等线">
    <w:altName w:val="DengXian"/>
    <w:panose1 w:val="02010600030000010101"/>
    <w:charset w:val="86"/>
    <w:family w:val="auto"/>
    <w:pitch w:val="variable"/>
    <w:sig w:usb0="A00002BF" w:usb1="38CF7CFA" w:usb2="00000016" w:usb3="00000000" w:csb0="0004000F" w:csb1="00000000"/>
  </w:font>
  <w:font w:name="Noto Serif">
    <w:altName w:val="Times New Roman"/>
    <w:panose1 w:val="02020603050000020304"/>
    <w:charset w:val="00"/>
    <w:family w:val="roman"/>
    <w:pitch w:val="variable"/>
    <w:sig w:usb0="20007A87" w:usb1="80000000" w:usb2="00000008" w:usb3="00000000" w:csb0="000001FF" w:csb1="00000000"/>
  </w:font>
  <w:font w:name="Arial">
    <w:altName w:val="Arial"/>
    <w:panose1 w:val="020b0604020000020204"/>
    <w:charset w:val="01"/>
    <w:family w:val="swiss"/>
    <w:pitch w:val="default"/>
    <w:sig w:usb0="00007A87" w:usb1="80000000" w:usb2="00000008" w:usb3="00000000" w:csb0="400001FF" w:csb1="FFFF0000"/>
  </w:font>
  <w:font w:name="Roboto Condensed Light">
    <w:altName w:val="Times New Roman"/>
    <w:panose1 w:val="02020603050000020304"/>
    <w:charset w:val="00"/>
    <w:family w:val="roman"/>
    <w:pitch w:val="variable"/>
    <w:sig w:usb0="20007A87" w:usb1="80000000" w:usb2="00000008" w:usb3="00000000" w:csb0="000001FF" w:csb1="00000000"/>
  </w:font>
  <w:font w:name="Coming Soon">
    <w:altName w:val="Times New Roman"/>
    <w:panose1 w:val="02020603050000020304"/>
    <w:charset w:val="00"/>
    <w:family w:val="roman"/>
    <w:pitch w:val="variable"/>
    <w:sig w:usb0="20007A87" w:usb1="80000000" w:usb2="00000008" w:usb3="00000000" w:csb0="000001FF" w:csb1="00000000"/>
  </w:font>
  <w:font w:name="Segoe UI Symbol">
    <w:altName w:val="Times New Roman"/>
    <w:panose1 w:val="02020603050000020304"/>
    <w:charset w:val="00"/>
    <w:family w:val="roman"/>
    <w:pitch w:val="variable"/>
    <w:sig w:usb0="20007A87" w:usb1="80000000" w:usb2="00000008" w:usb3="00000000" w:csb0="000001FF" w:csb1="00000000"/>
  </w:font>
  <w:font w:name="MS Gothic">
    <w:altName w:val="Times New Roman"/>
    <w:panose1 w:val="02020603050000020304"/>
    <w:charset w:val="00"/>
    <w:family w:val="roman"/>
    <w:pitch w:val="variable"/>
    <w:sig w:usb0="20007A87" w:usb1="80000000" w:usb2="00000008" w:usb3="00000000" w:csb0="000001FF" w:csb1="00000000"/>
  </w:font>
  <w:font w:name="Symbol">
    <w:altName w:val="Symbol"/>
    <w:panose1 w:val="05050102010000020507"/>
    <w:charset w:val="02"/>
    <w:family w:val="roman"/>
    <w:pitch w:val="default"/>
    <w:sig w:usb0="00000000" w:usb1="00000000" w:usb2="00000000" w:usb3="00000000" w:csb0="80000000"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0"/>
      <w:jc w:val="center"/>
      <w:rPr/>
    </w:pPr>
    <w:r>
      <w:rPr/>
      <w:drawing>
        <wp:inline distL="0" distT="0" distB="0" distR="0">
          <wp:extent cx="915763" cy="786138"/>
          <wp:effectExtent l="0" t="0" r="0" b="0"/>
          <wp:docPr id="4098"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8" name="Image1"/>
                  <pic:cNvPicPr/>
                </pic:nvPicPr>
                <pic:blipFill>
                  <a:blip r:embed="rId1" cstate="print"/>
                  <a:srcRect l="0" t="0" r="0" b="0"/>
                  <a:stretch/>
                </pic:blipFill>
                <pic:spPr>
                  <a:xfrm rot="0">
                    <a:off x="0" y="0"/>
                    <a:ext cx="915763" cy="786138"/>
                  </a:xfrm>
                  <a:prstGeom prst="rect"/>
                </pic:spPr>
              </pic:pic>
            </a:graphicData>
          </a:graphic>
        </wp:inline>
      </w:drawing>
    </w: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0"/>
      <w:spacing w:after="0"/>
      <w:jc w:val="center"/>
      <w:rPr>
        <w:rFonts w:ascii="Noto Serif" w:cs="Noto Serif" w:eastAsia="Noto Serif" w:hAnsi="Noto Serif"/>
        <w:i/>
        <w:iCs/>
        <w:lang w:val="en-US"/>
      </w:rPr>
    </w:pPr>
    <w:r>
      <w:rPr/>
      <w:drawing>
        <wp:anchor distT="0" distB="0" distL="0" distR="0" simplePos="false" relativeHeight="2" behindDoc="false" locked="false" layoutInCell="true" allowOverlap="true">
          <wp:simplePos x="0" y="0"/>
          <wp:positionH relativeFrom="page">
            <wp:posOffset>42228</wp:posOffset>
          </wp:positionH>
          <wp:positionV relativeFrom="page">
            <wp:posOffset>421322</wp:posOffset>
          </wp:positionV>
          <wp:extent cx="740374" cy="619199"/>
          <wp:effectExtent l="0" t="0" r="0" b="0"/>
          <wp:wrapTopAndBottom/>
          <wp:docPr id="4097"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7" name="Image1"/>
                  <pic:cNvPicPr/>
                </pic:nvPicPr>
                <pic:blipFill>
                  <a:blip r:embed="rId1" cstate="print"/>
                  <a:srcRect l="0" t="0" r="0" b="0"/>
                  <a:stretch/>
                </pic:blipFill>
                <pic:spPr>
                  <a:xfrm rot="0">
                    <a:off x="0" y="0"/>
                    <a:ext cx="740374" cy="619199"/>
                  </a:xfrm>
                  <a:prstGeom prst="rect"/>
                </pic:spPr>
              </pic:pic>
            </a:graphicData>
          </a:graphic>
        </wp:anchor>
      </w:drawing>
    </w:r>
    <w:r>
      <w:rPr>
        <w:rFonts w:ascii="Noto Serif" w:cs="Noto Serif" w:eastAsia="Noto Serif" w:hAnsi="Noto Serif"/>
        <w:i/>
        <w:iCs/>
        <w:lang w:val="en-US"/>
      </w:rPr>
      <w:t>Intergovernmental Cooperation, Admission of NGOs to official partnership or of foundations to official relations with the Federation of The Sovereign Online State</w:t>
    </w:r>
  </w:p>
  <w:p>
    <w:pPr>
      <w:pStyle w:val="style0"/>
      <w:jc w:val="center"/>
      <w:rPr>
        <w:rFonts w:ascii="Noto Serif" w:cs="Noto Serif" w:eastAsia="Noto Serif" w:hAnsi="Noto Serif"/>
        <w:i/>
        <w:iCs/>
        <w:color w:val="0000ff"/>
      </w:rPr>
    </w:pPr>
    <w:r>
      <w:rPr>
        <w:rFonts w:ascii="Noto Serif" w:cs="Noto Serif" w:eastAsia="Noto Serif" w:hAnsi="Noto Serif"/>
        <w:i/>
        <w:iCs/>
        <w:color w:val="0000ff"/>
        <w:lang w:val="en-US"/>
      </w:rPr>
      <w:t>(the borderless and boundaryless federation)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00000000"/>
    <w:lvl w:ilvl="0" w:tplc="02030001">
      <w:start w:val="1"/>
      <w:numFmt w:val="bullet"/>
      <w:lvlText w:val=""/>
      <w:lvlJc w:val="left"/>
      <w:pPr>
        <w:ind w:left="619" w:hanging="360"/>
      </w:pPr>
      <w:rPr>
        <w:rFonts w:ascii="Wingdings" w:hAnsi="Wingdings" w:hint="default"/>
      </w:rPr>
    </w:lvl>
    <w:lvl w:ilvl="1" w:tplc="04090003" w:tentative="1">
      <w:start w:val="1"/>
      <w:numFmt w:val="bullet"/>
      <w:lvlText w:val="o"/>
      <w:lvlJc w:val="left"/>
      <w:pPr>
        <w:ind w:left="1339" w:hanging="360"/>
      </w:pPr>
      <w:rPr>
        <w:rFonts w:ascii="Courier New" w:cs="Courier New" w:hAnsi="Courier New" w:hint="default"/>
      </w:rPr>
    </w:lvl>
    <w:lvl w:ilvl="2" w:tplc="04090005" w:tentative="1">
      <w:start w:val="1"/>
      <w:numFmt w:val="bullet"/>
      <w:lvlText w:val=""/>
      <w:lvlJc w:val="left"/>
      <w:pPr>
        <w:ind w:left="2059" w:hanging="360"/>
      </w:pPr>
      <w:rPr>
        <w:rFonts w:ascii="Wingdings" w:hAnsi="Wingdings" w:hint="default"/>
      </w:rPr>
    </w:lvl>
    <w:lvl w:ilvl="3" w:tplc="04090001" w:tentative="1">
      <w:start w:val="1"/>
      <w:numFmt w:val="bullet"/>
      <w:lvlText w:val=""/>
      <w:lvlJc w:val="left"/>
      <w:pPr>
        <w:ind w:left="2779" w:hanging="360"/>
      </w:pPr>
      <w:rPr>
        <w:rFonts w:ascii="Symbol" w:hAnsi="Symbol" w:hint="default"/>
      </w:rPr>
    </w:lvl>
    <w:lvl w:ilvl="4" w:tplc="04090003" w:tentative="1">
      <w:start w:val="1"/>
      <w:numFmt w:val="bullet"/>
      <w:lvlText w:val="o"/>
      <w:lvlJc w:val="left"/>
      <w:pPr>
        <w:ind w:left="3499" w:hanging="360"/>
      </w:pPr>
      <w:rPr>
        <w:rFonts w:ascii="Courier New" w:cs="Courier New" w:hAnsi="Courier New" w:hint="default"/>
      </w:rPr>
    </w:lvl>
    <w:lvl w:ilvl="5" w:tplc="04090005" w:tentative="1">
      <w:start w:val="1"/>
      <w:numFmt w:val="bullet"/>
      <w:lvlText w:val=""/>
      <w:lvlJc w:val="left"/>
      <w:pPr>
        <w:ind w:left="4219" w:hanging="360"/>
      </w:pPr>
      <w:rPr>
        <w:rFonts w:ascii="Wingdings" w:hAnsi="Wingdings" w:hint="default"/>
      </w:rPr>
    </w:lvl>
    <w:lvl w:ilvl="6" w:tplc="04090001" w:tentative="1">
      <w:start w:val="1"/>
      <w:numFmt w:val="bullet"/>
      <w:lvlText w:val=""/>
      <w:lvlJc w:val="left"/>
      <w:pPr>
        <w:ind w:left="4939" w:hanging="360"/>
      </w:pPr>
      <w:rPr>
        <w:rFonts w:ascii="Symbol" w:hAnsi="Symbol" w:hint="default"/>
      </w:rPr>
    </w:lvl>
    <w:lvl w:ilvl="7" w:tplc="04090003" w:tentative="1">
      <w:start w:val="1"/>
      <w:numFmt w:val="bullet"/>
      <w:lvlText w:val="o"/>
      <w:lvlJc w:val="left"/>
      <w:pPr>
        <w:ind w:left="5659" w:hanging="360"/>
      </w:pPr>
      <w:rPr>
        <w:rFonts w:ascii="Courier New" w:cs="Courier New" w:hAnsi="Courier New" w:hint="default"/>
      </w:rPr>
    </w:lvl>
    <w:lvl w:ilvl="8" w:tplc="04090005" w:tentative="1">
      <w:start w:val="1"/>
      <w:numFmt w:val="bullet"/>
      <w:lvlText w:val=""/>
      <w:lvlJc w:val="left"/>
      <w:pPr>
        <w:ind w:left="6379" w:hanging="360"/>
      </w:pPr>
      <w:rPr>
        <w:rFonts w:ascii="Wingdings" w:hAnsi="Wingdings" w:hint="default"/>
      </w:rPr>
    </w:lvl>
  </w:abstractNum>
  <w:abstractNum w:abstractNumId="1">
    <w:nsid w:val="00000001"/>
    <w:multiLevelType w:val="hybridMultilevel"/>
    <w:tmpl w:val="00000000"/>
    <w:lvl w:ilvl="0" w:tplc="02030001">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cs="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000002"/>
    <w:multiLevelType w:val="hybridMultilevel"/>
    <w:tmpl w:val="CF41828E"/>
    <w:lvl w:ilvl="0" w:tplc="0203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000003"/>
    <w:multiLevelType w:val="hybridMultilevel"/>
    <w:tmpl w:val="00000000"/>
    <w:lvl w:ilvl="0" w:tplc="02030001">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0000004"/>
    <w:multiLevelType w:val="hybridMultilevel"/>
    <w:tmpl w:val="00000000"/>
    <w:lvl w:ilvl="0" w:tplc="0203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0000005"/>
    <w:multiLevelType w:val="hybridMultilevel"/>
    <w:tmpl w:val="00000000"/>
    <w:lvl w:ilvl="0" w:tplc="0203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0000006"/>
    <w:multiLevelType w:val="hybridMultilevel"/>
    <w:tmpl w:val="00000000"/>
    <w:lvl w:ilvl="0" w:tplc="0203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0000007"/>
    <w:multiLevelType w:val="hybridMultilevel"/>
    <w:tmpl w:val="000000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0000008"/>
    <w:multiLevelType w:val="hybridMultilevel"/>
    <w:tmpl w:val="00000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36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360"/>
      </w:pPr>
    </w:lvl>
  </w:abstractNum>
  <w:abstractNum w:abstractNumId="9">
    <w:nsid w:val="00000009"/>
    <w:multiLevelType w:val="hybridMultilevel"/>
    <w:tmpl w:val="00000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36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360"/>
      </w:pPr>
    </w:lvl>
  </w:abstractNum>
  <w:abstractNum w:abstractNumId="10">
    <w:nsid w:val="0000000A"/>
    <w:multiLevelType w:val="hybridMultilevel"/>
    <w:tmpl w:val="00000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36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w="http://schemas.openxmlformats.org/wordprocessingml/2006/main" xmlns:r="http://schemas.openxmlformats.org/officeDocument/2006/relationships" xmlns:m="http://schemas.openxmlformats.org/officeDocument/2006/math">
  <w:writeProtection w:cryptAlgorithmSid="4" w:hash="8srjrVMla6PcsVwXpj9JPKkVqg0=" w:salt="YkYhGRU3qoMzbKivmTBKIg==" w:cryptSpinCount="100000" w:cryptProviderType="rsaFull" w:cryptAlgorithmClass="hash" w:cryptAlgorithmType="typeAny" w:cryptProvider="" w:algIdExt="0" w:algIdExtSource="" w:cryptProviderTypeExt="0" w:cryptProviderTypeExtSource=""/>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 w:type="paragraph" w:styleId="style66">
    <w:name w:val="Body Text"/>
    <w:basedOn w:val="style0"/>
    <w:next w:val="style66"/>
    <w:qFormat/>
    <w:pPr>
      <w:spacing w:after="0"/>
    </w:pPr>
    <w:rPr>
      <w:rFonts w:ascii="Arial" w:cs="Arial" w:eastAsia="Arial" w:hAnsi="Arial"/>
      <w:sz w:val="18"/>
      <w:szCs w:val="18"/>
      <w:lang w:val="en-US" w:bidi="ar-SA" w:eastAsia="en-US"/>
    </w:rPr>
  </w:style>
  <w:style w:type="paragraph" w:customStyle="1" w:styleId="style4097">
    <w:name w:val="&quot;Heading 2&quot;"/>
    <w:basedOn w:val="style0"/>
    <w:next w:val="style4097"/>
    <w:qFormat/>
    <w:pPr>
      <w:spacing w:before="0" w:after="0"/>
      <w:ind w:left="260" w:right="0"/>
      <w:outlineLvl w:val="2"/>
    </w:pPr>
    <w:rPr>
      <w:rFonts w:ascii="Arial" w:cs="Arial" w:eastAsia="Arial" w:hAnsi="Arial"/>
      <w:b/>
      <w:bCs/>
      <w:sz w:val="22"/>
      <w:szCs w:val="22"/>
      <w:lang w:val="en-US" w:bidi="ar-SA" w:eastAsia="en-US"/>
    </w:rPr>
  </w:style>
  <w:style w:type="paragraph" w:customStyle="1" w:styleId="style4098">
    <w:name w:val="&quot;Heading 1&quot;"/>
    <w:basedOn w:val="style0"/>
    <w:next w:val="style4098"/>
    <w:qFormat/>
    <w:pPr>
      <w:spacing w:before="68" w:after="0"/>
      <w:ind w:left="2" w:right="2"/>
      <w:jc w:val="center"/>
      <w:outlineLvl w:val="1"/>
    </w:pPr>
    <w:rPr>
      <w:rFonts w:ascii="Arial" w:cs="Arial" w:eastAsia="Arial" w:hAnsi="Arial"/>
      <w:b/>
      <w:bCs/>
      <w:sz w:val="28"/>
      <w:szCs w:val="28"/>
      <w:lang w:val="en-US" w:bidi="ar-SA" w:eastAsia="en-US"/>
    </w:rPr>
  </w:style>
  <w:style w:type="paragraph" w:customStyle="1" w:styleId="style4099">
    <w:name w:val="&quot;Heading 3&quot;"/>
    <w:basedOn w:val="style0"/>
    <w:next w:val="style4099"/>
    <w:qFormat/>
    <w:pPr>
      <w:spacing w:before="0" w:after="0"/>
      <w:ind w:left="238" w:right="0"/>
      <w:outlineLvl w:val="3"/>
    </w:pPr>
    <w:rPr>
      <w:rFonts w:ascii="Arial" w:cs="Arial" w:eastAsia="Arial" w:hAnsi="Arial"/>
      <w:sz w:val="22"/>
      <w:szCs w:val="22"/>
      <w:lang w:val="en-US" w:bidi="ar-SA" w:eastAsia="en-US"/>
    </w:rPr>
  </w:style>
  <w:style w:type="paragraph" w:customStyle="1" w:styleId="style4100">
    <w:name w:val="&quot;Table Paragraph&quot;"/>
    <w:basedOn w:val="style0"/>
    <w:next w:val="style4100"/>
    <w:qFormat/>
    <w:pPr>
      <w:spacing w:after="0"/>
    </w:pPr>
    <w:rPr>
      <w:rFonts w:ascii="Arial" w:cs="Arial" w:eastAsia="Arial" w:hAnsi="Arial"/>
      <w:sz w:val="21"/>
      <w:lang w:val="en-US" w:bidi="ar-SA" w:eastAsia="en-US"/>
    </w:rPr>
  </w:style>
  <w:style w:type="paragraph" w:styleId="style179">
    <w:name w:val="List Paragraph"/>
    <w:basedOn w:val="style0"/>
    <w:next w:val="style179"/>
    <w:qFormat/>
    <w:pPr>
      <w:spacing w:before="0" w:after="0"/>
      <w:ind w:left="822" w:right="0" w:hanging="200"/>
    </w:pPr>
    <w:rPr>
      <w:rFonts w:ascii="Arial" w:cs="Arial" w:eastAsia="Arial" w:hAnsi="Arial"/>
      <w:sz w:val="21"/>
      <w:lang w:val="en-US" w:bidi="ar-SA" w:eastAsia="en-US"/>
    </w:rPr>
  </w:style>
  <w:style w:type="character" w:styleId="style85">
    <w:name w:val="Hyperlink"/>
    <w:basedOn w:val="style65"/>
    <w:next w:val="style85"/>
    <w:rPr>
      <w:rFonts w:ascii="Times New Roman" w:cs="Times New Roman" w:eastAsia="宋体" w:hAnsi="Times New Roman"/>
      <w:color w:val="0000ff"/>
      <w:sz w:val="21"/>
      <w:u w:val="single"/>
    </w:rPr>
  </w:style>
  <w:style w:type="table" w:styleId="style154">
    <w:name w:val="Table Grid"/>
    <w:basedOn w:val="style105"/>
    <w:next w:val="style154"/>
    <w:uiPriority w:val="59"/>
    <w:pP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cPr>
  </w:style>
  <w:style w:type="table" w:styleId="style167">
    <w:name w:val="Medium Grid 3"/>
    <w:basedOn w:val="style105"/>
    <w:next w:val="style167"/>
    <w:uiPriority w:val="69"/>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c0c0c0"/>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000000"/>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000000"/>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808080"/>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000000"/>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000000"/>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cPr>
      <w:tcBorders/>
      <w:shd w:val="clear" w:color="auto" w:fill="c0c0c0"/>
    </w:tcPr>
  </w:style>
  <w:style w:type="table" w:styleId="style185">
    <w:name w:val="Medium Grid 3 Accent 1"/>
    <w:basedOn w:val="style105"/>
    <w:next w:val="style185"/>
    <w:uiPriority w:val="69"/>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3dfee"/>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f81bd"/>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f81bd"/>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7bfde"/>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4f81bd"/>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4f81bd"/>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cPr>
      <w:tcBorders/>
      <w:shd w:val="clear" w:color="auto" w:fill="d3dfee"/>
    </w:tcPr>
  </w:style>
  <w:style w:type="table" w:styleId="style199">
    <w:name w:val="Medium Grid 3 Accent 2"/>
    <w:basedOn w:val="style105"/>
    <w:next w:val="style199"/>
    <w:uiPriority w:val="69"/>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fd3d2"/>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c0504d"/>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c0504d"/>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dfa7a6"/>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c0504d"/>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c0504d"/>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cPr>
      <w:tcBorders/>
      <w:shd w:val="clear" w:color="auto" w:fill="efd3d2"/>
    </w:tcPr>
  </w:style>
  <w:style w:type="table" w:styleId="style213">
    <w:name w:val="Medium Grid 3 Accent 3"/>
    <w:basedOn w:val="style105"/>
    <w:next w:val="style213"/>
    <w:uiPriority w:val="69"/>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6eed5"/>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9bbb59"/>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9bbb59"/>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cdddac"/>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9bbb59"/>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9bbb59"/>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cPr>
      <w:tcBorders/>
      <w:shd w:val="clear" w:color="auto" w:fill="e6eed5"/>
    </w:tcPr>
  </w:style>
  <w:style w:type="table" w:styleId="style227">
    <w:name w:val="Medium Grid 3 Accent 4"/>
    <w:basedOn w:val="style105"/>
    <w:next w:val="style227"/>
    <w:uiPriority w:val="69"/>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fd8e8"/>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8064a2"/>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8064a2"/>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bfb1d0"/>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8064a2"/>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8064a2"/>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cPr>
      <w:tcBorders/>
      <w:shd w:val="clear" w:color="auto" w:fill="dfd8e8"/>
    </w:tcPr>
  </w:style>
  <w:style w:type="table" w:styleId="style241">
    <w:name w:val="Medium Grid 3 Accent 5"/>
    <w:basedOn w:val="style105"/>
    <w:next w:val="style241"/>
    <w:uiPriority w:val="69"/>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2eaf1"/>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bacc6"/>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bacc6"/>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5d5e2"/>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4bacc6"/>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4bacc6"/>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cPr>
      <w:tcBorders/>
      <w:shd w:val="clear" w:color="auto" w:fill="d2eaf1"/>
    </w:tcPr>
  </w:style>
  <w:style w:type="table" w:styleId="style255">
    <w:name w:val="Medium Grid 3 Accent 6"/>
    <w:basedOn w:val="style105"/>
    <w:next w:val="style255"/>
    <w:uiPriority w:val="69"/>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fde4d0"/>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f79646"/>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f79646"/>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fbcaa2"/>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f79646"/>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f79646"/>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cPr>
      <w:tcBorders/>
      <w:shd w:val="clear" w:color="auto" w:fill="fde4d0"/>
    </w:tcPr>
  </w:style>
</w:styles>
</file>

<file path=word/_rels/document.xml.rels><?xml version="1.0" encoding="UTF-8"?>
<Relationships xmlns="http://schemas.openxmlformats.org/package/2006/relationships"><Relationship Id="rId11" Type="http://schemas.openxmlformats.org/officeDocument/2006/relationships/styles" Target="styles.xml"/><Relationship Id="rId10" Type="http://schemas.openxmlformats.org/officeDocument/2006/relationships/footer" Target="footer2.xml"/><Relationship Id="rId13" Type="http://schemas.openxmlformats.org/officeDocument/2006/relationships/settings" Target="settings.xml"/><Relationship Id="rId12"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image" Target="media/image3.png"/><Relationship Id="rId9" Type="http://schemas.openxmlformats.org/officeDocument/2006/relationships/header" Target="header1.xml"/><Relationship Id="rId14" Type="http://schemas.openxmlformats.org/officeDocument/2006/relationships/theme" Target="theme/theme1.xml"/><Relationship Id="rId5" Type="http://schemas.openxmlformats.org/officeDocument/2006/relationships/image" Target="media/image4.png"/><Relationship Id="rId6" Type="http://schemas.openxmlformats.org/officeDocument/2006/relationships/image" Target="media/image2.jpeg"/><Relationship Id="rId7" Type="http://schemas.openxmlformats.org/officeDocument/2006/relationships/image" Target="media/image5.png"/><Relationship Id="rId8" Type="http://schemas.openxmlformats.org/officeDocument/2006/relationships/image" Target="media/image6.png"/></Relationships>
</file>

<file path=word/_rels/footer2.xml.rels><?xml version="1.0" encoding="UTF-8"?>
<Relationships xmlns="http://schemas.openxmlformats.org/package/2006/relationships"><Relationship Id="rId1" Type="http://schemas.openxmlformats.org/officeDocument/2006/relationships/image" Target="media/image8.png"/></Relationships>
</file>

<file path=word/_rels/header1.xml.rels><?xml version="1.0" encoding="UTF-8"?>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3816</Words>
  <Characters>22734</Characters>
  <Application>WPS Office</Application>
  <Paragraphs>737</Paragraphs>
  <CharactersWithSpaces>26297</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2024-05-14T15:36:24Z</dcterms:created>
  <dc:creator>vivo 1904</dc:creator>
  <lastModifiedBy>vivo 1904</lastModifiedBy>
  <dcterms:modified xsi:type="dcterms:W3CDTF">2024-06-09T19:36:16Z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53691bb3502f48bf936dc1ffb8d2a5eb</vt:lpwstr>
  </property>
</Properties>
</file>